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26B52" w14:textId="0F08F451" w:rsidR="0F08F451" w:rsidRDefault="0F08F451"/>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101"/>
      </w:tblGrid>
      <w:tr w:rsidR="00AB6E57" w:rsidRPr="008B72A9" w14:paraId="2E658008" w14:textId="77777777" w:rsidTr="00AB6E57">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00AB6E57" w:rsidP="00AB6E57">
            <w:pPr>
              <w:jc w:val="center"/>
            </w:pPr>
            <w:r w:rsidRPr="008B72A9">
              <w:rPr>
                <w:b/>
                <w:bCs/>
                <w:sz w:val="72"/>
                <w:szCs w:val="72"/>
              </w:rPr>
              <w:t>West</w:t>
            </w:r>
            <w:r w:rsidR="00BF457D">
              <w:rPr>
                <w:b/>
                <w:bCs/>
                <w:sz w:val="72"/>
                <w:szCs w:val="72"/>
              </w:rPr>
              <w:t xml:space="preserve"> </w:t>
            </w:r>
            <w:r w:rsidRPr="008B72A9">
              <w:rPr>
                <w:b/>
                <w:bCs/>
                <w:sz w:val="72"/>
                <w:szCs w:val="72"/>
              </w:rPr>
              <w:t>Hull</w:t>
            </w:r>
            <w:r w:rsidR="00BF457D">
              <w:rPr>
                <w:b/>
                <w:bCs/>
                <w:sz w:val="72"/>
                <w:szCs w:val="72"/>
              </w:rPr>
              <w:t xml:space="preserve"> </w:t>
            </w:r>
            <w:r w:rsidRPr="008B72A9">
              <w:rPr>
                <w:b/>
                <w:bCs/>
                <w:sz w:val="72"/>
                <w:szCs w:val="72"/>
              </w:rPr>
              <w:t>Ladies</w:t>
            </w:r>
            <w:r w:rsidRPr="008B72A9">
              <w:rPr>
                <w:b/>
                <w:bCs/>
                <w:sz w:val="72"/>
                <w:szCs w:val="72"/>
              </w:rPr>
              <w:br/>
              <w:t>RRC</w:t>
            </w:r>
          </w:p>
        </w:tc>
      </w:tr>
    </w:tbl>
    <w:p w14:paraId="7E71B519" w14:textId="77777777" w:rsidR="00F830EF" w:rsidRPr="008B72A9" w:rsidRDefault="00F830EF" w:rsidP="00F830EF">
      <w:pPr>
        <w:rPr>
          <w:vanish/>
        </w:rPr>
      </w:pPr>
    </w:p>
    <w:p w14:paraId="13743711" w14:textId="77777777" w:rsidR="00E26E14" w:rsidRPr="008B72A9" w:rsidRDefault="00E26E14" w:rsidP="00E26E14">
      <w:pPr>
        <w:jc w:val="center"/>
        <w:rPr>
          <w:rFonts w:ascii="Arial" w:hAnsi="Arial" w:cs="Arial"/>
          <w:b/>
          <w:sz w:val="44"/>
        </w:rPr>
      </w:pPr>
    </w:p>
    <w:p w14:paraId="1DAC7A52" w14:textId="32E6E33B" w:rsidR="00E26E14" w:rsidRDefault="32E6E33B" w:rsidP="00E26E14">
      <w:pPr>
        <w:jc w:val="center"/>
        <w:rPr>
          <w:rFonts w:ascii="Arial" w:hAnsi="Arial" w:cs="Arial"/>
          <w:b/>
          <w:sz w:val="44"/>
        </w:rPr>
      </w:pPr>
      <w:r w:rsidRPr="32E6E33B">
        <w:rPr>
          <w:rFonts w:ascii="Arial" w:eastAsia="Arial" w:hAnsi="Arial" w:cs="Arial"/>
          <w:b/>
          <w:bCs/>
          <w:sz w:val="44"/>
          <w:szCs w:val="44"/>
        </w:rPr>
        <w:t>June Newsletter</w:t>
      </w:r>
    </w:p>
    <w:p w14:paraId="1AAE0B61" w14:textId="58426958" w:rsidR="00C04838" w:rsidRDefault="00C04838" w:rsidP="00E26E14">
      <w:pPr>
        <w:jc w:val="center"/>
        <w:rPr>
          <w:rFonts w:ascii="Arial" w:hAnsi="Arial" w:cs="Arial"/>
          <w:b/>
          <w:sz w:val="44"/>
        </w:rPr>
      </w:pPr>
      <w:r>
        <w:rPr>
          <w:noProof/>
          <w:lang w:eastAsia="zh-CN"/>
        </w:rPr>
        <w:drawing>
          <wp:inline distT="0" distB="0" distL="0" distR="0" wp14:anchorId="32E6E33B" wp14:editId="2BC7A6C3">
            <wp:extent cx="4572000" cy="2981325"/>
            <wp:effectExtent l="0" t="0" r="0" b="0"/>
            <wp:docPr id="14807473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2981325"/>
                    </a:xfrm>
                    <a:prstGeom prst="rect">
                      <a:avLst/>
                    </a:prstGeom>
                  </pic:spPr>
                </pic:pic>
              </a:graphicData>
            </a:graphic>
          </wp:inline>
        </w:drawing>
      </w:r>
    </w:p>
    <w:p w14:paraId="14C5512F" w14:textId="177F7F72" w:rsidR="0867A735" w:rsidRDefault="0867A735" w:rsidP="32E6E33B"/>
    <w:p w14:paraId="6BE07EC3" w14:textId="4DB58AF2" w:rsidR="0038415D" w:rsidRDefault="0867A735" w:rsidP="00E02C01">
      <w:pPr>
        <w:jc w:val="center"/>
        <w:rPr>
          <w:rFonts w:ascii="Arial" w:hAnsi="Arial" w:cs="Arial"/>
          <w:b/>
          <w:sz w:val="44"/>
        </w:rPr>
      </w:pPr>
      <w:r>
        <w:br/>
      </w:r>
      <w:r w:rsidR="2A6967D8" w:rsidRPr="2A6967D8">
        <w:t xml:space="preserve"> </w:t>
      </w:r>
      <w:r w:rsidR="000F0FAF">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30DF028A" w14:textId="77777777" w:rsidR="000F0FAF" w:rsidRDefault="000F0FAF" w:rsidP="000F0FAF">
      <w:pPr>
        <w:jc w:val="center"/>
        <w:rPr>
          <w:rFonts w:ascii="Arial" w:hAnsi="Arial" w:cs="Arial"/>
          <w:b/>
          <w:sz w:val="36"/>
        </w:rPr>
      </w:pPr>
      <w:r w:rsidRPr="00E15A14">
        <w:rPr>
          <w:rFonts w:ascii="Arial" w:hAnsi="Arial" w:cs="Arial"/>
          <w:b/>
          <w:sz w:val="36"/>
        </w:rPr>
        <w:t>West</w:t>
      </w:r>
      <w:r>
        <w:rPr>
          <w:rFonts w:ascii="Arial" w:hAnsi="Arial" w:cs="Arial"/>
          <w:b/>
          <w:sz w:val="36"/>
        </w:rPr>
        <w:t xml:space="preserve"> </w:t>
      </w:r>
      <w:r w:rsidRPr="00E15A14">
        <w:rPr>
          <w:rFonts w:ascii="Arial" w:hAnsi="Arial" w:cs="Arial"/>
          <w:b/>
          <w:sz w:val="36"/>
        </w:rPr>
        <w:t>Hull</w:t>
      </w:r>
      <w:r>
        <w:rPr>
          <w:rFonts w:ascii="Arial" w:hAnsi="Arial" w:cs="Arial"/>
          <w:b/>
          <w:sz w:val="36"/>
        </w:rPr>
        <w:t xml:space="preserve"> </w:t>
      </w:r>
      <w:r w:rsidRPr="00E15A14">
        <w:rPr>
          <w:rFonts w:ascii="Arial" w:hAnsi="Arial" w:cs="Arial"/>
          <w:b/>
          <w:sz w:val="36"/>
        </w:rPr>
        <w:t>Ladies</w:t>
      </w:r>
    </w:p>
    <w:p w14:paraId="2C2F2FD1" w14:textId="77777777" w:rsidR="0038415D" w:rsidRDefault="0038415D" w:rsidP="00E26E14">
      <w:pPr>
        <w:jc w:val="center"/>
        <w:rPr>
          <w:rFonts w:ascii="Arial" w:hAnsi="Arial" w:cs="Arial"/>
          <w:b/>
          <w:sz w:val="44"/>
        </w:rPr>
      </w:pPr>
    </w:p>
    <w:p w14:paraId="2B2537A7" w14:textId="77777777" w:rsidR="00E02C01" w:rsidRDefault="00E02C01">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br w:type="page"/>
      </w:r>
    </w:p>
    <w:p w14:paraId="51631CA2" w14:textId="4DD4D716" w:rsidR="008A1582" w:rsidRDefault="0F08F451" w:rsidP="00E02C01">
      <w:pPr>
        <w:widowControl w:val="0"/>
        <w:autoSpaceDE w:val="0"/>
        <w:autoSpaceDN w:val="0"/>
        <w:adjustRightInd w:val="0"/>
        <w:jc w:val="center"/>
        <w:rPr>
          <w:rFonts w:asciiTheme="majorHAnsi" w:hAnsiTheme="majorHAnsi"/>
          <w:b/>
          <w:sz w:val="28"/>
          <w:szCs w:val="28"/>
        </w:rPr>
      </w:pPr>
      <w:r w:rsidRPr="0F08F451">
        <w:rPr>
          <w:rFonts w:asciiTheme="majorHAnsi" w:eastAsiaTheme="majorEastAsia" w:hAnsiTheme="majorHAnsi" w:cstheme="majorBidi"/>
          <w:b/>
          <w:bCs/>
          <w:sz w:val="28"/>
          <w:szCs w:val="28"/>
        </w:rPr>
        <w:lastRenderedPageBreak/>
        <w:t>WEST HULL LADIES RRC</w:t>
      </w:r>
      <w:r w:rsidRPr="0F08F451">
        <w:rPr>
          <w:rFonts w:ascii="Calibri" w:eastAsia="Calibri" w:hAnsi="Calibri" w:cs="Calibri"/>
          <w:sz w:val="32"/>
          <w:szCs w:val="32"/>
          <w:lang w:val="en-US" w:eastAsia="en-US"/>
        </w:rPr>
        <w:t xml:space="preserve"> </w:t>
      </w:r>
      <w:r w:rsidRPr="0F08F451">
        <w:rPr>
          <w:rFonts w:asciiTheme="majorHAnsi" w:eastAsiaTheme="majorEastAsia" w:hAnsiTheme="majorHAnsi" w:cstheme="majorBidi"/>
          <w:b/>
          <w:bCs/>
          <w:sz w:val="28"/>
          <w:szCs w:val="28"/>
        </w:rPr>
        <w:t>COMMITTEE MEETING</w:t>
      </w:r>
    </w:p>
    <w:p w14:paraId="3B25B457" w14:textId="2682B2F3" w:rsidR="0F08F451" w:rsidRDefault="0F08F451" w:rsidP="0F08F451"/>
    <w:p w14:paraId="3A85F07E" w14:textId="794C4387" w:rsidR="0F08F451" w:rsidRDefault="0F08F451" w:rsidP="00E02C01">
      <w:pPr>
        <w:jc w:val="center"/>
      </w:pPr>
      <w:r w:rsidRPr="0F08F451">
        <w:rPr>
          <w:rFonts w:asciiTheme="majorHAnsi" w:eastAsiaTheme="majorEastAsia" w:hAnsiTheme="majorHAnsi" w:cstheme="majorBidi"/>
          <w:b/>
          <w:bCs/>
        </w:rPr>
        <w:t>1st June 2015</w:t>
      </w:r>
    </w:p>
    <w:p w14:paraId="3D78F072" w14:textId="21AE525A" w:rsidR="0F08F451" w:rsidRDefault="0F08F451">
      <w:r>
        <w:br/>
      </w:r>
    </w:p>
    <w:p w14:paraId="6BFFF439" w14:textId="396F534F" w:rsidR="0F08F451" w:rsidRDefault="0F08F451">
      <w:r w:rsidRPr="0F08F451">
        <w:rPr>
          <w:rFonts w:asciiTheme="majorHAnsi" w:eastAsiaTheme="majorEastAsia" w:hAnsiTheme="majorHAnsi" w:cstheme="majorBidi"/>
        </w:rPr>
        <w:t>Present - Jill, Zoe, Amanda. Sandra, Maria, Karen, Andrea, Lynne, Liz, Rachael</w:t>
      </w:r>
    </w:p>
    <w:p w14:paraId="6EA20A87" w14:textId="6FCD2E8B" w:rsidR="0F08F451" w:rsidRDefault="0F08F451">
      <w:r>
        <w:br/>
      </w:r>
    </w:p>
    <w:p w14:paraId="6E92259A" w14:textId="375A50EF" w:rsidR="0F08F451" w:rsidRDefault="0F08F451" w:rsidP="0F08F451">
      <w:pPr>
        <w:pStyle w:val="ListParagraph"/>
        <w:numPr>
          <w:ilvl w:val="0"/>
          <w:numId w:val="1"/>
        </w:numPr>
        <w:rPr>
          <w:rFonts w:asciiTheme="majorHAnsi" w:eastAsiaTheme="majorEastAsia" w:hAnsiTheme="majorHAnsi" w:cstheme="majorBidi"/>
          <w:sz w:val="24"/>
          <w:szCs w:val="24"/>
        </w:rPr>
      </w:pPr>
      <w:r w:rsidRPr="0F08F451">
        <w:rPr>
          <w:rFonts w:asciiTheme="majorHAnsi" w:eastAsiaTheme="majorEastAsia" w:hAnsiTheme="majorHAnsi" w:cstheme="majorBidi"/>
          <w:sz w:val="24"/>
          <w:szCs w:val="24"/>
        </w:rPr>
        <w:t>Apologies were received from Jan, Linda, Annette</w:t>
      </w:r>
    </w:p>
    <w:p w14:paraId="00A71A02" w14:textId="7706679E" w:rsidR="0F08F451" w:rsidRDefault="0F08F451" w:rsidP="0F08F451">
      <w:pPr>
        <w:pStyle w:val="ListParagraph"/>
        <w:numPr>
          <w:ilvl w:val="0"/>
          <w:numId w:val="1"/>
        </w:numPr>
        <w:rPr>
          <w:rFonts w:asciiTheme="majorHAnsi" w:eastAsiaTheme="majorEastAsia" w:hAnsiTheme="majorHAnsi" w:cstheme="majorBidi"/>
          <w:sz w:val="24"/>
          <w:szCs w:val="24"/>
        </w:rPr>
      </w:pPr>
      <w:r w:rsidRPr="0F08F451">
        <w:rPr>
          <w:rFonts w:asciiTheme="majorHAnsi" w:eastAsiaTheme="majorEastAsia" w:hAnsiTheme="majorHAnsi" w:cstheme="majorBidi"/>
          <w:sz w:val="24"/>
          <w:szCs w:val="24"/>
        </w:rPr>
        <w:t>Minutes of previous meeting accepted as true record</w:t>
      </w:r>
    </w:p>
    <w:p w14:paraId="693AFA0D" w14:textId="75EDB7B5" w:rsidR="0F08F451" w:rsidRDefault="0F08F451" w:rsidP="0F08F451">
      <w:pPr>
        <w:pStyle w:val="ListParagraph"/>
        <w:numPr>
          <w:ilvl w:val="0"/>
          <w:numId w:val="1"/>
        </w:numPr>
        <w:rPr>
          <w:rFonts w:asciiTheme="majorHAnsi" w:eastAsiaTheme="majorEastAsia" w:hAnsiTheme="majorHAnsi" w:cstheme="majorBidi"/>
          <w:sz w:val="24"/>
          <w:szCs w:val="24"/>
        </w:rPr>
      </w:pPr>
      <w:r w:rsidRPr="0F08F451">
        <w:rPr>
          <w:rFonts w:asciiTheme="majorHAnsi" w:eastAsiaTheme="majorEastAsia" w:hAnsiTheme="majorHAnsi" w:cstheme="majorBidi"/>
          <w:sz w:val="24"/>
          <w:szCs w:val="24"/>
        </w:rPr>
        <w:t xml:space="preserve">Matters arising - Karen to continue enquiries concerning websites showing our name as West Hull Ladies Runners. Discussion about various websites Run Britain, power of 10 etc. Agreed it would be useful for all the info to be collated and forwarded to club members. </w:t>
      </w:r>
      <w:r w:rsidRPr="0F08F451">
        <w:rPr>
          <w:rFonts w:asciiTheme="majorHAnsi" w:eastAsiaTheme="majorEastAsia" w:hAnsiTheme="majorHAnsi" w:cstheme="majorBidi"/>
          <w:b/>
          <w:bCs/>
          <w:sz w:val="24"/>
          <w:szCs w:val="24"/>
        </w:rPr>
        <w:t>Action - Karen kindly offered to do this.</w:t>
      </w:r>
    </w:p>
    <w:p w14:paraId="6EA63DE5" w14:textId="3182151D" w:rsidR="0F08F451" w:rsidRDefault="0F08F451" w:rsidP="0F08F451">
      <w:pPr>
        <w:pStyle w:val="ListParagraph"/>
        <w:numPr>
          <w:ilvl w:val="0"/>
          <w:numId w:val="1"/>
        </w:numPr>
        <w:rPr>
          <w:rFonts w:asciiTheme="majorHAnsi" w:eastAsiaTheme="majorEastAsia" w:hAnsiTheme="majorHAnsi" w:cstheme="majorBidi"/>
          <w:sz w:val="24"/>
          <w:szCs w:val="24"/>
        </w:rPr>
      </w:pPr>
      <w:r w:rsidRPr="0F08F451">
        <w:rPr>
          <w:rFonts w:asciiTheme="majorHAnsi" w:eastAsiaTheme="majorEastAsia" w:hAnsiTheme="majorHAnsi" w:cstheme="majorBidi"/>
          <w:sz w:val="24"/>
          <w:szCs w:val="24"/>
        </w:rPr>
        <w:t>Sandra updated on the GBR - the dates had moved on by one month. Our leg was to take place on 5</w:t>
      </w:r>
      <w:r w:rsidRPr="0F08F451">
        <w:rPr>
          <w:rFonts w:asciiTheme="majorHAnsi" w:eastAsiaTheme="majorEastAsia" w:hAnsiTheme="majorHAnsi" w:cstheme="majorBidi"/>
          <w:sz w:val="24"/>
          <w:szCs w:val="24"/>
          <w:vertAlign w:val="superscript"/>
        </w:rPr>
        <w:t>th</w:t>
      </w:r>
      <w:r w:rsidRPr="0F08F451">
        <w:rPr>
          <w:rFonts w:asciiTheme="majorHAnsi" w:eastAsiaTheme="majorEastAsia" w:hAnsiTheme="majorHAnsi" w:cstheme="majorBidi"/>
          <w:sz w:val="24"/>
          <w:szCs w:val="24"/>
        </w:rPr>
        <w:t xml:space="preserve"> August - still a Wednesday and still at 3.37pm. </w:t>
      </w:r>
      <w:r w:rsidRPr="0F08F451">
        <w:rPr>
          <w:rFonts w:asciiTheme="majorHAnsi" w:eastAsiaTheme="majorEastAsia" w:hAnsiTheme="majorHAnsi" w:cstheme="majorBidi"/>
          <w:b/>
          <w:bCs/>
          <w:sz w:val="24"/>
          <w:szCs w:val="24"/>
        </w:rPr>
        <w:t>Action - Andrea to update pinned post on Facebook with new details.</w:t>
      </w:r>
    </w:p>
    <w:p w14:paraId="5A18E6C4" w14:textId="198B943F" w:rsidR="0F08F451" w:rsidRDefault="0F08F451" w:rsidP="0F08F451">
      <w:pPr>
        <w:pStyle w:val="ListParagraph"/>
        <w:numPr>
          <w:ilvl w:val="0"/>
          <w:numId w:val="1"/>
        </w:numPr>
        <w:rPr>
          <w:rFonts w:asciiTheme="majorHAnsi" w:eastAsiaTheme="majorEastAsia" w:hAnsiTheme="majorHAnsi" w:cstheme="majorBidi"/>
          <w:sz w:val="24"/>
          <w:szCs w:val="24"/>
        </w:rPr>
      </w:pPr>
      <w:r w:rsidRPr="0F08F451">
        <w:rPr>
          <w:rFonts w:asciiTheme="majorHAnsi" w:eastAsiaTheme="majorEastAsia" w:hAnsiTheme="majorHAnsi" w:cstheme="majorBidi"/>
          <w:sz w:val="24"/>
          <w:szCs w:val="24"/>
        </w:rPr>
        <w:t xml:space="preserve">Maria informed the committee that 2 ladies had bought vests at the reduced rate. Several members had tried the sample vest and were happy with it. Further ladies to wear before decision made. </w:t>
      </w:r>
      <w:r w:rsidRPr="0F08F451">
        <w:rPr>
          <w:rFonts w:asciiTheme="majorHAnsi" w:eastAsiaTheme="majorEastAsia" w:hAnsiTheme="majorHAnsi" w:cstheme="majorBidi"/>
          <w:b/>
          <w:bCs/>
          <w:sz w:val="24"/>
          <w:szCs w:val="24"/>
        </w:rPr>
        <w:t>Action - Rachael to find out the exact Pantone Colour for perfect match.</w:t>
      </w:r>
    </w:p>
    <w:p w14:paraId="6032A638" w14:textId="26F8D4D7" w:rsidR="0F08F451" w:rsidRDefault="0F08F451" w:rsidP="0F08F451">
      <w:pPr>
        <w:pStyle w:val="ListParagraph"/>
        <w:numPr>
          <w:ilvl w:val="0"/>
          <w:numId w:val="1"/>
        </w:numPr>
        <w:rPr>
          <w:rFonts w:asciiTheme="majorHAnsi" w:eastAsiaTheme="majorEastAsia" w:hAnsiTheme="majorHAnsi" w:cstheme="majorBidi"/>
          <w:sz w:val="24"/>
          <w:szCs w:val="24"/>
        </w:rPr>
      </w:pPr>
      <w:r w:rsidRPr="0F08F451">
        <w:rPr>
          <w:rFonts w:asciiTheme="majorHAnsi" w:eastAsiaTheme="majorEastAsia" w:hAnsiTheme="majorHAnsi" w:cstheme="majorBidi"/>
          <w:sz w:val="24"/>
          <w:szCs w:val="24"/>
        </w:rPr>
        <w:t xml:space="preserve">Facebook was causing some concern as it was felt we were a closed group for a reason and many members of the FB group were not known to any club members. Agreed that the opening paragraph on FB be revised and that Admin were to use their discretion on who to allow and who to ‘cull’. </w:t>
      </w:r>
      <w:r w:rsidRPr="0F08F451">
        <w:rPr>
          <w:rFonts w:asciiTheme="majorHAnsi" w:eastAsiaTheme="majorEastAsia" w:hAnsiTheme="majorHAnsi" w:cstheme="majorBidi"/>
          <w:b/>
          <w:bCs/>
          <w:sz w:val="24"/>
          <w:szCs w:val="24"/>
        </w:rPr>
        <w:t>Action - Andrea and Karen as above.</w:t>
      </w:r>
    </w:p>
    <w:p w14:paraId="7B81B45C" w14:textId="5D9ECE8F" w:rsidR="0F08F451" w:rsidRDefault="0F08F451" w:rsidP="0F08F451">
      <w:pPr>
        <w:pStyle w:val="ListParagraph"/>
        <w:numPr>
          <w:ilvl w:val="0"/>
          <w:numId w:val="1"/>
        </w:numPr>
        <w:rPr>
          <w:rFonts w:asciiTheme="majorHAnsi" w:eastAsiaTheme="majorEastAsia" w:hAnsiTheme="majorHAnsi" w:cstheme="majorBidi"/>
          <w:sz w:val="24"/>
          <w:szCs w:val="24"/>
        </w:rPr>
      </w:pPr>
      <w:r w:rsidRPr="0F08F451">
        <w:rPr>
          <w:rFonts w:asciiTheme="majorHAnsi" w:eastAsiaTheme="majorEastAsia" w:hAnsiTheme="majorHAnsi" w:cstheme="majorBidi"/>
          <w:sz w:val="24"/>
          <w:szCs w:val="24"/>
        </w:rPr>
        <w:t xml:space="preserve">Karen had discovered that several leaders were not DBS checked. </w:t>
      </w:r>
      <w:r w:rsidRPr="0F08F451">
        <w:rPr>
          <w:rFonts w:asciiTheme="majorHAnsi" w:eastAsiaTheme="majorEastAsia" w:hAnsiTheme="majorHAnsi" w:cstheme="majorBidi"/>
          <w:b/>
          <w:bCs/>
          <w:sz w:val="24"/>
          <w:szCs w:val="24"/>
        </w:rPr>
        <w:t>Action Karen to make further enquiries.</w:t>
      </w:r>
    </w:p>
    <w:p w14:paraId="55A09EA2" w14:textId="1894AFCD" w:rsidR="0F08F451" w:rsidRDefault="0F08F451" w:rsidP="0F08F451">
      <w:pPr>
        <w:pStyle w:val="ListParagraph"/>
        <w:numPr>
          <w:ilvl w:val="0"/>
          <w:numId w:val="1"/>
        </w:numPr>
        <w:rPr>
          <w:rFonts w:asciiTheme="majorHAnsi" w:eastAsiaTheme="majorEastAsia" w:hAnsiTheme="majorHAnsi" w:cstheme="majorBidi"/>
          <w:sz w:val="24"/>
          <w:szCs w:val="24"/>
        </w:rPr>
      </w:pPr>
      <w:r w:rsidRPr="0F08F451">
        <w:rPr>
          <w:rFonts w:asciiTheme="majorHAnsi" w:eastAsiaTheme="majorEastAsia" w:hAnsiTheme="majorHAnsi" w:cstheme="majorBidi"/>
          <w:sz w:val="24"/>
          <w:szCs w:val="24"/>
        </w:rPr>
        <w:t>A social evening was planned for 6</w:t>
      </w:r>
      <w:r w:rsidRPr="0F08F451">
        <w:rPr>
          <w:rFonts w:asciiTheme="majorHAnsi" w:eastAsiaTheme="majorEastAsia" w:hAnsiTheme="majorHAnsi" w:cstheme="majorBidi"/>
          <w:sz w:val="24"/>
          <w:szCs w:val="24"/>
          <w:vertAlign w:val="superscript"/>
        </w:rPr>
        <w:t>th</w:t>
      </w:r>
      <w:r w:rsidRPr="0F08F451">
        <w:rPr>
          <w:rFonts w:asciiTheme="majorHAnsi" w:eastAsiaTheme="majorEastAsia" w:hAnsiTheme="majorHAnsi" w:cstheme="majorBidi"/>
          <w:sz w:val="24"/>
          <w:szCs w:val="24"/>
        </w:rPr>
        <w:t xml:space="preserve"> June 2015 and it was hoped that we hold another in July. </w:t>
      </w:r>
      <w:r w:rsidRPr="0F08F451">
        <w:rPr>
          <w:rFonts w:asciiTheme="majorHAnsi" w:eastAsiaTheme="majorEastAsia" w:hAnsiTheme="majorHAnsi" w:cstheme="majorBidi"/>
          <w:b/>
          <w:bCs/>
          <w:sz w:val="24"/>
          <w:szCs w:val="24"/>
        </w:rPr>
        <w:t>Action Jill to liaise with Linda as regards a suitable date.</w:t>
      </w:r>
    </w:p>
    <w:p w14:paraId="1E9EC7F3" w14:textId="3A23DF5D" w:rsidR="0867A735" w:rsidRPr="00E02C01" w:rsidRDefault="0F08F451" w:rsidP="00E02C01">
      <w:pPr>
        <w:pStyle w:val="ListParagraph"/>
        <w:numPr>
          <w:ilvl w:val="0"/>
          <w:numId w:val="1"/>
        </w:numPr>
        <w:rPr>
          <w:rFonts w:ascii="Times New Roman" w:eastAsia="Times New Roman" w:hAnsi="Times New Roman"/>
          <w:sz w:val="24"/>
          <w:szCs w:val="24"/>
        </w:rPr>
      </w:pPr>
      <w:r w:rsidRPr="0F08F451">
        <w:rPr>
          <w:rFonts w:asciiTheme="majorHAnsi" w:eastAsiaTheme="majorEastAsia" w:hAnsiTheme="majorHAnsi" w:cstheme="majorBidi"/>
          <w:sz w:val="24"/>
          <w:szCs w:val="24"/>
        </w:rPr>
        <w:t xml:space="preserve">Members enquired as to the extent of the insurance cover Run England provided for our club. If we competed in track and field events were we covered? </w:t>
      </w:r>
      <w:r w:rsidRPr="0F08F451">
        <w:rPr>
          <w:rFonts w:asciiTheme="majorHAnsi" w:eastAsiaTheme="majorEastAsia" w:hAnsiTheme="majorHAnsi" w:cstheme="majorBidi"/>
          <w:b/>
          <w:bCs/>
          <w:sz w:val="24"/>
          <w:szCs w:val="24"/>
        </w:rPr>
        <w:t xml:space="preserve">Action - Karen to verify with Run England. </w:t>
      </w:r>
      <w:r w:rsidRPr="0F08F451">
        <w:rPr>
          <w:rFonts w:asciiTheme="majorHAnsi" w:eastAsiaTheme="majorEastAsia" w:hAnsiTheme="majorHAnsi" w:cstheme="majorBidi"/>
          <w:sz w:val="24"/>
          <w:szCs w:val="24"/>
        </w:rPr>
        <w:t>Amanda updated on the Hull Marathon - some 1000 people had entered. The organisers were asking if anyone had tables for the water stations - gazebos, a megaphone?</w:t>
      </w:r>
    </w:p>
    <w:p w14:paraId="7AC3EA02" w14:textId="05E305BF" w:rsidR="2A6967D8" w:rsidRDefault="2A6967D8">
      <w:r w:rsidRPr="2A6967D8">
        <w:rPr>
          <w:rFonts w:ascii="Calibri" w:eastAsia="Calibri" w:hAnsi="Calibri" w:cs="Calibri"/>
        </w:rPr>
        <w:lastRenderedPageBreak/>
        <w:t xml:space="preserve"> </w:t>
      </w:r>
    </w:p>
    <w:p w14:paraId="63417542" w14:textId="5CC337C5" w:rsidR="1C75BB0F" w:rsidRDefault="00E02C01" w:rsidP="00E02C01">
      <w:pPr>
        <w:jc w:val="center"/>
        <w:rPr>
          <w:rFonts w:asciiTheme="minorHAnsi" w:eastAsiaTheme="minorEastAsia" w:hAnsiTheme="minorHAnsi" w:cstheme="minorBidi"/>
          <w:b/>
          <w:bCs/>
          <w:i/>
          <w:iCs/>
          <w:color w:val="17365D" w:themeColor="text2" w:themeShade="BF"/>
          <w:sz w:val="36"/>
          <w:szCs w:val="36"/>
          <w:u w:val="single"/>
        </w:rPr>
      </w:pPr>
      <w:r w:rsidRPr="00E02C01">
        <w:rPr>
          <w:rFonts w:asciiTheme="minorHAnsi" w:eastAsiaTheme="minorEastAsia" w:hAnsiTheme="minorHAnsi" w:cstheme="minorBidi"/>
          <w:b/>
          <w:bCs/>
          <w:i/>
          <w:iCs/>
          <w:color w:val="17365D" w:themeColor="text2" w:themeShade="BF"/>
          <w:sz w:val="36"/>
          <w:szCs w:val="36"/>
          <w:u w:val="single"/>
        </w:rPr>
        <w:t>M</w:t>
      </w:r>
      <w:r w:rsidR="0F08F451" w:rsidRPr="00E02C01">
        <w:rPr>
          <w:rFonts w:asciiTheme="minorHAnsi" w:eastAsiaTheme="minorEastAsia" w:hAnsiTheme="minorHAnsi" w:cstheme="minorBidi"/>
          <w:b/>
          <w:bCs/>
          <w:i/>
          <w:iCs/>
          <w:color w:val="17365D" w:themeColor="text2" w:themeShade="BF"/>
          <w:sz w:val="36"/>
          <w:szCs w:val="36"/>
          <w:u w:val="single"/>
        </w:rPr>
        <w:t>eet a Member: Karen Scott</w:t>
      </w:r>
    </w:p>
    <w:p w14:paraId="41485BC8" w14:textId="77777777" w:rsidR="00E02C01" w:rsidRPr="00E02C01" w:rsidRDefault="00E02C01" w:rsidP="00E02C01">
      <w:pPr>
        <w:jc w:val="center"/>
        <w:rPr>
          <w:i/>
          <w:iCs/>
          <w:u w:val="single"/>
        </w:rPr>
      </w:pPr>
    </w:p>
    <w:p w14:paraId="236C85C1" w14:textId="4361B740" w:rsidR="0F08F451" w:rsidRDefault="0F08F451" w:rsidP="0F08F451">
      <w:pPr>
        <w:spacing w:line="0" w:lineRule="auto"/>
      </w:pPr>
    </w:p>
    <w:p w14:paraId="2F6F2726" w14:textId="483F590E" w:rsidR="1C75BB0F" w:rsidRDefault="1C75BB0F" w:rsidP="00E02C01">
      <w:pPr>
        <w:spacing w:line="0" w:lineRule="auto"/>
        <w:jc w:val="center"/>
      </w:pPr>
      <w:r>
        <w:rPr>
          <w:noProof/>
          <w:lang w:eastAsia="zh-CN"/>
        </w:rPr>
        <w:drawing>
          <wp:inline distT="0" distB="0" distL="0" distR="0" wp14:anchorId="1F81BA51" wp14:editId="35D70A91">
            <wp:extent cx="2993440" cy="2993440"/>
            <wp:effectExtent l="0" t="0" r="0" b="0"/>
            <wp:docPr id="15657279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993440" cy="2993440"/>
                    </a:xfrm>
                    <a:prstGeom prst="rect">
                      <a:avLst/>
                    </a:prstGeom>
                  </pic:spPr>
                </pic:pic>
              </a:graphicData>
            </a:graphic>
          </wp:inline>
        </w:drawing>
      </w:r>
    </w:p>
    <w:p w14:paraId="586AB895" w14:textId="00020F3F" w:rsidR="1C75BB0F" w:rsidRDefault="1C75BB0F" w:rsidP="32E6E33B">
      <w:r>
        <w:br/>
      </w:r>
    </w:p>
    <w:p w14:paraId="42B27973" w14:textId="77FB8712" w:rsidR="1C75BB0F" w:rsidRDefault="0F08F451" w:rsidP="32E6E33B">
      <w:r w:rsidRPr="0F08F451">
        <w:rPr>
          <w:rFonts w:asciiTheme="majorHAnsi" w:eastAsiaTheme="majorEastAsia" w:hAnsiTheme="majorHAnsi" w:cstheme="majorBidi"/>
          <w:b/>
          <w:bCs/>
        </w:rPr>
        <w:t>Age:</w:t>
      </w:r>
      <w:r w:rsidRPr="0F08F451">
        <w:rPr>
          <w:rFonts w:asciiTheme="majorHAnsi" w:eastAsiaTheme="majorEastAsia" w:hAnsiTheme="majorHAnsi" w:cstheme="majorBidi"/>
        </w:rPr>
        <w:t xml:space="preserve"> 42</w:t>
      </w:r>
    </w:p>
    <w:p w14:paraId="1CEAD59A" w14:textId="7902A734" w:rsidR="1C75BB0F" w:rsidRDefault="1C75BB0F" w:rsidP="32E6E33B">
      <w:r>
        <w:br/>
      </w:r>
      <w:r w:rsidR="0F08F451" w:rsidRPr="0F08F451">
        <w:rPr>
          <w:rFonts w:asciiTheme="majorHAnsi" w:eastAsiaTheme="majorEastAsia" w:hAnsiTheme="majorHAnsi" w:cstheme="majorBidi"/>
          <w:b/>
          <w:bCs/>
        </w:rPr>
        <w:t xml:space="preserve">Member of WHL since: </w:t>
      </w:r>
      <w:r w:rsidR="0F08F451" w:rsidRPr="0F08F451">
        <w:rPr>
          <w:rFonts w:asciiTheme="majorHAnsi" w:eastAsiaTheme="majorEastAsia" w:hAnsiTheme="majorHAnsi" w:cstheme="majorBidi"/>
        </w:rPr>
        <w:t>August 2009</w:t>
      </w:r>
    </w:p>
    <w:p w14:paraId="3A93E4F2" w14:textId="6AD974C4" w:rsidR="1C75BB0F" w:rsidRDefault="1C75BB0F" w:rsidP="32E6E33B">
      <w:r>
        <w:br/>
      </w:r>
      <w:r w:rsidR="0F08F451" w:rsidRPr="0F08F451">
        <w:rPr>
          <w:rFonts w:asciiTheme="majorHAnsi" w:eastAsiaTheme="majorEastAsia" w:hAnsiTheme="majorHAnsi" w:cstheme="majorBidi"/>
          <w:b/>
          <w:bCs/>
        </w:rPr>
        <w:t>What do you do when you’re not running?</w:t>
      </w:r>
    </w:p>
    <w:p w14:paraId="31DB9C36" w14:textId="3D2DF0F9" w:rsidR="1C75BB0F" w:rsidRDefault="0F08F451" w:rsidP="32E6E33B">
      <w:pPr>
        <w:jc w:val="both"/>
      </w:pPr>
      <w:r w:rsidRPr="0F08F451">
        <w:rPr>
          <w:rFonts w:asciiTheme="majorHAnsi" w:eastAsiaTheme="majorEastAsia" w:hAnsiTheme="majorHAnsi" w:cstheme="majorBidi"/>
        </w:rPr>
        <w:t>I am wife to Paul (18 years in August), mum to Georgia and 2 gorgeous black &amp; tan cavaliers and part-time teacher at a local special school coordinating PE. As a family we have recently moved house which already feels more like a home in 4 months than our last house of 12 years ever did…</w:t>
      </w:r>
    </w:p>
    <w:p w14:paraId="20342E18" w14:textId="74EBFAC9" w:rsidR="0F08F451" w:rsidRDefault="0F08F451"/>
    <w:p w14:paraId="6D1243BC" w14:textId="3439F925" w:rsidR="1C75BB0F" w:rsidRDefault="0F08F451" w:rsidP="32E6E33B">
      <w:r w:rsidRPr="0F08F451">
        <w:rPr>
          <w:rFonts w:asciiTheme="majorHAnsi" w:eastAsiaTheme="majorEastAsia" w:hAnsiTheme="majorHAnsi" w:cstheme="majorBidi"/>
          <w:b/>
          <w:bCs/>
        </w:rPr>
        <w:t>How long have you been running?</w:t>
      </w:r>
    </w:p>
    <w:p w14:paraId="065DF33D" w14:textId="1F741F74" w:rsidR="1C75BB0F" w:rsidRDefault="0F08F451" w:rsidP="32E6E33B">
      <w:r w:rsidRPr="0F08F451">
        <w:rPr>
          <w:rFonts w:asciiTheme="majorHAnsi" w:eastAsiaTheme="majorEastAsia" w:hAnsiTheme="majorHAnsi" w:cstheme="majorBidi"/>
        </w:rPr>
        <w:t xml:space="preserve">Since April 2009 </w:t>
      </w:r>
    </w:p>
    <w:p w14:paraId="3B98C48D" w14:textId="646A9553" w:rsidR="1C75BB0F" w:rsidRDefault="1C75BB0F" w:rsidP="32E6E33B">
      <w:r>
        <w:br/>
      </w:r>
      <w:r w:rsidR="0F08F451" w:rsidRPr="0F08F451">
        <w:rPr>
          <w:rFonts w:asciiTheme="majorHAnsi" w:eastAsiaTheme="majorEastAsia" w:hAnsiTheme="majorHAnsi" w:cstheme="majorBidi"/>
          <w:b/>
          <w:bCs/>
        </w:rPr>
        <w:t>Why did you start running?</w:t>
      </w:r>
    </w:p>
    <w:p w14:paraId="43FF5C70" w14:textId="4D0717C3" w:rsidR="1C75BB0F" w:rsidRDefault="0F08F451" w:rsidP="32E6E33B">
      <w:pPr>
        <w:jc w:val="both"/>
      </w:pPr>
      <w:r w:rsidRPr="0F08F451">
        <w:rPr>
          <w:rFonts w:asciiTheme="majorHAnsi" w:eastAsiaTheme="majorEastAsia" w:hAnsiTheme="majorHAnsi" w:cstheme="majorBidi"/>
        </w:rPr>
        <w:t>It was all about losing weight. The numbers on the scales had got pretty scary so joined a local slimming club and started to use a ‘0 to 5k’ app. At the time the thought of running for 3 minutes seemed impossible…</w:t>
      </w:r>
    </w:p>
    <w:p w14:paraId="595F86CD" w14:textId="28052249" w:rsidR="1C75BB0F" w:rsidRDefault="1C75BB0F" w:rsidP="32E6E33B"/>
    <w:p w14:paraId="2A9972F4" w14:textId="61D13BB2" w:rsidR="1C75BB0F" w:rsidRDefault="0F08F451" w:rsidP="32E6E33B">
      <w:r w:rsidRPr="0F08F451">
        <w:rPr>
          <w:rFonts w:asciiTheme="majorHAnsi" w:eastAsiaTheme="majorEastAsia" w:hAnsiTheme="majorHAnsi" w:cstheme="majorBidi"/>
          <w:b/>
          <w:bCs/>
        </w:rPr>
        <w:t>Favourite distance?</w:t>
      </w:r>
    </w:p>
    <w:p w14:paraId="31DF4752" w14:textId="47012E61" w:rsidR="1C75BB0F" w:rsidRDefault="0F08F451" w:rsidP="32E6E33B">
      <w:r w:rsidRPr="0F08F451">
        <w:rPr>
          <w:rFonts w:asciiTheme="majorHAnsi" w:eastAsiaTheme="majorEastAsia" w:hAnsiTheme="majorHAnsi" w:cstheme="majorBidi"/>
        </w:rPr>
        <w:t xml:space="preserve">I don’t really have a favourite distance. I’ll run anything from park run up to marathon. </w:t>
      </w:r>
    </w:p>
    <w:p w14:paraId="6A9F4CC9" w14:textId="28992B6A" w:rsidR="1C75BB0F" w:rsidRDefault="1C75BB0F" w:rsidP="32E6E33B">
      <w:r>
        <w:br/>
      </w:r>
      <w:r w:rsidR="0F08F451" w:rsidRPr="0F08F451">
        <w:rPr>
          <w:rFonts w:asciiTheme="majorHAnsi" w:eastAsiaTheme="majorEastAsia" w:hAnsiTheme="majorHAnsi" w:cstheme="majorBidi"/>
          <w:b/>
          <w:bCs/>
        </w:rPr>
        <w:t>Favourite bit of running kit</w:t>
      </w:r>
    </w:p>
    <w:p w14:paraId="1AD51871" w14:textId="42A04FDC" w:rsidR="1C75BB0F" w:rsidRDefault="0F08F451" w:rsidP="32E6E33B">
      <w:pPr>
        <w:jc w:val="both"/>
      </w:pPr>
      <w:r w:rsidRPr="0F08F451">
        <w:rPr>
          <w:rFonts w:asciiTheme="majorHAnsi" w:eastAsiaTheme="majorEastAsia" w:hAnsiTheme="majorHAnsi" w:cstheme="majorBidi"/>
        </w:rPr>
        <w:lastRenderedPageBreak/>
        <w:t>I have 3 items I really can’t run without – Garmin watch, trainers and my dutiful running bra!!! No particular order but I tend to ‘need’ all 3 to run.</w:t>
      </w:r>
    </w:p>
    <w:p w14:paraId="591729C2" w14:textId="58093E9B" w:rsidR="1C75BB0F" w:rsidRDefault="1C75BB0F" w:rsidP="32E6E33B"/>
    <w:p w14:paraId="6BD91297" w14:textId="43FBFCF6" w:rsidR="1C75BB0F" w:rsidRDefault="0F08F451" w:rsidP="32E6E33B">
      <w:r w:rsidRPr="0F08F451">
        <w:rPr>
          <w:rFonts w:asciiTheme="majorHAnsi" w:eastAsiaTheme="majorEastAsia" w:hAnsiTheme="majorHAnsi" w:cstheme="majorBidi"/>
          <w:b/>
          <w:bCs/>
        </w:rPr>
        <w:t>Any injuries?</w:t>
      </w:r>
    </w:p>
    <w:p w14:paraId="5933B94A" w14:textId="02EAE6D2" w:rsidR="1C75BB0F" w:rsidRDefault="0F08F451" w:rsidP="32E6E33B">
      <w:pPr>
        <w:jc w:val="both"/>
      </w:pPr>
      <w:r w:rsidRPr="0F08F451">
        <w:rPr>
          <w:rFonts w:asciiTheme="majorHAnsi" w:eastAsiaTheme="majorEastAsia" w:hAnsiTheme="majorHAnsi" w:cstheme="majorBidi"/>
        </w:rPr>
        <w:t>My last big injury was in 2011 whilst I was training for my first marathon. I ended up needing physio to get me to the start line. The training goals had really stretched me at the time which led to me losing all motivation to run. Now I tend to train within my ability and not beyond. I also don’t run more than 2 days in a row and have regular physio sessions to keep me moving.</w:t>
      </w:r>
    </w:p>
    <w:p w14:paraId="3DBC8071" w14:textId="143C4786" w:rsidR="1C75BB0F" w:rsidRDefault="1C75BB0F" w:rsidP="32E6E33B"/>
    <w:p w14:paraId="7921F7F5" w14:textId="6682441E" w:rsidR="1C75BB0F" w:rsidRDefault="0F08F451" w:rsidP="32E6E33B">
      <w:r w:rsidRPr="0F08F451">
        <w:rPr>
          <w:rFonts w:asciiTheme="majorHAnsi" w:eastAsiaTheme="majorEastAsia" w:hAnsiTheme="majorHAnsi" w:cstheme="majorBidi"/>
          <w:b/>
          <w:bCs/>
        </w:rPr>
        <w:t>Running goals?</w:t>
      </w:r>
      <w:r w:rsidRPr="0F08F451">
        <w:rPr>
          <w:rFonts w:asciiTheme="majorHAnsi" w:eastAsiaTheme="majorEastAsia" w:hAnsiTheme="majorHAnsi" w:cstheme="majorBidi"/>
        </w:rPr>
        <w:t xml:space="preserve"> </w:t>
      </w:r>
    </w:p>
    <w:p w14:paraId="4C498888" w14:textId="47072E24" w:rsidR="1C75BB0F" w:rsidRDefault="0F08F451" w:rsidP="0F08F451">
      <w:pPr>
        <w:pStyle w:val="ListParagraph"/>
        <w:numPr>
          <w:ilvl w:val="0"/>
          <w:numId w:val="2"/>
        </w:numPr>
        <w:rPr>
          <w:rFonts w:asciiTheme="majorHAnsi" w:eastAsiaTheme="majorEastAsia" w:hAnsiTheme="majorHAnsi" w:cstheme="majorBidi"/>
          <w:sz w:val="24"/>
          <w:szCs w:val="24"/>
        </w:rPr>
      </w:pPr>
      <w:r w:rsidRPr="0F08F451">
        <w:rPr>
          <w:rFonts w:asciiTheme="majorHAnsi" w:eastAsiaTheme="majorEastAsia" w:hAnsiTheme="majorHAnsi" w:cstheme="majorBidi"/>
          <w:sz w:val="24"/>
          <w:szCs w:val="24"/>
        </w:rPr>
        <w:t>To run regular.</w:t>
      </w:r>
    </w:p>
    <w:p w14:paraId="67AEACD4" w14:textId="421A879D" w:rsidR="1C75BB0F" w:rsidRDefault="0F08F451" w:rsidP="0F08F451">
      <w:pPr>
        <w:pStyle w:val="ListParagraph"/>
        <w:numPr>
          <w:ilvl w:val="0"/>
          <w:numId w:val="2"/>
        </w:numPr>
        <w:rPr>
          <w:rFonts w:asciiTheme="majorHAnsi" w:eastAsiaTheme="majorEastAsia" w:hAnsiTheme="majorHAnsi" w:cstheme="majorBidi"/>
          <w:sz w:val="24"/>
          <w:szCs w:val="24"/>
        </w:rPr>
      </w:pPr>
      <w:r w:rsidRPr="0F08F451">
        <w:rPr>
          <w:rFonts w:asciiTheme="majorHAnsi" w:eastAsiaTheme="majorEastAsia" w:hAnsiTheme="majorHAnsi" w:cstheme="majorBidi"/>
          <w:sz w:val="24"/>
          <w:szCs w:val="24"/>
        </w:rPr>
        <w:t>To run for enjoyment.</w:t>
      </w:r>
    </w:p>
    <w:p w14:paraId="6560718E" w14:textId="6D0EC858" w:rsidR="1C75BB0F" w:rsidRDefault="0F08F451" w:rsidP="0F08F451">
      <w:pPr>
        <w:pStyle w:val="ListParagraph"/>
        <w:numPr>
          <w:ilvl w:val="0"/>
          <w:numId w:val="2"/>
        </w:numPr>
        <w:rPr>
          <w:rFonts w:asciiTheme="majorHAnsi" w:eastAsiaTheme="majorEastAsia" w:hAnsiTheme="majorHAnsi" w:cstheme="majorBidi"/>
          <w:sz w:val="24"/>
          <w:szCs w:val="24"/>
        </w:rPr>
      </w:pPr>
      <w:r w:rsidRPr="0F08F451">
        <w:rPr>
          <w:rFonts w:asciiTheme="majorHAnsi" w:eastAsiaTheme="majorEastAsia" w:hAnsiTheme="majorHAnsi" w:cstheme="majorBidi"/>
          <w:sz w:val="24"/>
          <w:szCs w:val="24"/>
        </w:rPr>
        <w:t>To run a sub-5 hour marathon!</w:t>
      </w:r>
    </w:p>
    <w:p w14:paraId="061B5631" w14:textId="53AE0AEC" w:rsidR="1C75BB0F" w:rsidRDefault="0F08F451" w:rsidP="32E6E33B">
      <w:r w:rsidRPr="0F08F451">
        <w:rPr>
          <w:rFonts w:asciiTheme="majorHAnsi" w:eastAsiaTheme="majorEastAsia" w:hAnsiTheme="majorHAnsi" w:cstheme="majorBidi"/>
          <w:b/>
          <w:bCs/>
        </w:rPr>
        <w:t>Proudest moment running related or otherwise</w:t>
      </w:r>
    </w:p>
    <w:p w14:paraId="15BD10BD" w14:textId="5CB52D80" w:rsidR="1C75BB0F" w:rsidRDefault="0F08F451" w:rsidP="32E6E33B">
      <w:r w:rsidRPr="0F08F451">
        <w:rPr>
          <w:rFonts w:asciiTheme="majorHAnsi" w:eastAsiaTheme="majorEastAsia" w:hAnsiTheme="majorHAnsi" w:cstheme="majorBidi"/>
        </w:rPr>
        <w:t>Finishing all 3 marathons I got to the start lines for.</w:t>
      </w:r>
    </w:p>
    <w:p w14:paraId="70E5C860" w14:textId="29830CC0" w:rsidR="1C75BB0F" w:rsidRDefault="1C75BB0F" w:rsidP="32E6E33B"/>
    <w:p w14:paraId="5086D356" w14:textId="7F71DE95" w:rsidR="1C75BB0F" w:rsidRDefault="0F08F451" w:rsidP="32E6E33B">
      <w:r w:rsidRPr="0F08F451">
        <w:rPr>
          <w:rFonts w:asciiTheme="majorHAnsi" w:eastAsiaTheme="majorEastAsia" w:hAnsiTheme="majorHAnsi" w:cstheme="majorBidi"/>
          <w:b/>
          <w:bCs/>
        </w:rPr>
        <w:t xml:space="preserve">Best piece of advice you’ve received </w:t>
      </w:r>
    </w:p>
    <w:p w14:paraId="3D44A24D" w14:textId="3AF0A6BD" w:rsidR="1C75BB0F" w:rsidRDefault="0F08F451" w:rsidP="32E6E33B">
      <w:r w:rsidRPr="0F08F451">
        <w:rPr>
          <w:rFonts w:asciiTheme="majorHAnsi" w:eastAsiaTheme="majorEastAsia" w:hAnsiTheme="majorHAnsi" w:cstheme="majorBidi"/>
        </w:rPr>
        <w:t>Run because you want to not because you have to.</w:t>
      </w:r>
    </w:p>
    <w:p w14:paraId="6D708922" w14:textId="768D5D53" w:rsidR="1C75BB0F" w:rsidRDefault="1C75BB0F" w:rsidP="32E6E33B"/>
    <w:p w14:paraId="42EC4FBA" w14:textId="2D6C564F" w:rsidR="1C75BB0F" w:rsidRDefault="0F08F451" w:rsidP="32E6E33B">
      <w:r w:rsidRPr="0F08F451">
        <w:rPr>
          <w:rFonts w:asciiTheme="majorHAnsi" w:eastAsiaTheme="majorEastAsia" w:hAnsiTheme="majorHAnsi" w:cstheme="majorBidi"/>
          <w:b/>
          <w:bCs/>
        </w:rPr>
        <w:t>Running alone or with friends?</w:t>
      </w:r>
    </w:p>
    <w:p w14:paraId="4D861C26" w14:textId="01C06BB6" w:rsidR="1C75BB0F" w:rsidRDefault="0F08F451" w:rsidP="32E6E33B">
      <w:r w:rsidRPr="0F08F451">
        <w:rPr>
          <w:rFonts w:asciiTheme="majorHAnsi" w:eastAsiaTheme="majorEastAsia" w:hAnsiTheme="majorHAnsi" w:cstheme="majorBidi"/>
        </w:rPr>
        <w:t>I can do both but much prefer to run with friends!</w:t>
      </w:r>
    </w:p>
    <w:p w14:paraId="23C316D7" w14:textId="0A576EAF" w:rsidR="1C75BB0F" w:rsidRDefault="1C75BB0F" w:rsidP="32E6E33B"/>
    <w:p w14:paraId="41373972" w14:textId="63DF895E" w:rsidR="1C75BB0F" w:rsidRDefault="0F08F451" w:rsidP="32E6E33B">
      <w:r w:rsidRPr="0F08F451">
        <w:rPr>
          <w:rFonts w:asciiTheme="majorHAnsi" w:eastAsiaTheme="majorEastAsia" w:hAnsiTheme="majorHAnsi" w:cstheme="majorBidi"/>
          <w:b/>
          <w:bCs/>
        </w:rPr>
        <w:t xml:space="preserve">What keeps you motivated? </w:t>
      </w:r>
    </w:p>
    <w:p w14:paraId="6FBDDAEE" w14:textId="21967587" w:rsidR="1C75BB0F" w:rsidRDefault="0F08F451" w:rsidP="32E6E33B">
      <w:pPr>
        <w:jc w:val="both"/>
      </w:pPr>
      <w:r w:rsidRPr="0F08F451">
        <w:rPr>
          <w:rFonts w:asciiTheme="majorHAnsi" w:eastAsiaTheme="majorEastAsia" w:hAnsiTheme="majorHAnsi" w:cstheme="majorBidi"/>
        </w:rPr>
        <w:t>I know it sounds cheesy but all of the West Hull Ladies. They are not just ladies I run with but ladies I’m proud to call my friends. Also knowing I can just get up and go out for a run is motivation enough sometimes…</w:t>
      </w:r>
    </w:p>
    <w:p w14:paraId="6F0D0F85" w14:textId="3B773A7C" w:rsidR="0F08F451" w:rsidRDefault="0F08F451">
      <w:r>
        <w:br w:type="page"/>
      </w:r>
    </w:p>
    <w:p w14:paraId="07EB120C" w14:textId="326C7815" w:rsidR="0F08F451" w:rsidRDefault="0F08F451" w:rsidP="0F08F451">
      <w:pPr>
        <w:jc w:val="both"/>
      </w:pPr>
    </w:p>
    <w:p w14:paraId="03B736E6" w14:textId="16064D1C" w:rsidR="0F08F451" w:rsidRDefault="0F08F451" w:rsidP="0F08F451">
      <w:pPr>
        <w:jc w:val="both"/>
      </w:pPr>
    </w:p>
    <w:p w14:paraId="64561EA2" w14:textId="7279A7E9" w:rsidR="0F08F451" w:rsidRDefault="0F08F451" w:rsidP="0F08F451">
      <w:pPr>
        <w:jc w:val="center"/>
        <w:rPr>
          <w:rFonts w:asciiTheme="minorHAnsi" w:eastAsiaTheme="minorEastAsia" w:hAnsiTheme="minorHAnsi" w:cstheme="minorBidi"/>
          <w:b/>
          <w:bCs/>
          <w:i/>
          <w:iCs/>
          <w:color w:val="17365D" w:themeColor="text2" w:themeShade="BF"/>
          <w:sz w:val="36"/>
          <w:szCs w:val="36"/>
          <w:u w:val="single"/>
        </w:rPr>
      </w:pPr>
      <w:r w:rsidRPr="0F08F451">
        <w:rPr>
          <w:rFonts w:asciiTheme="minorHAnsi" w:eastAsiaTheme="minorEastAsia" w:hAnsiTheme="minorHAnsi" w:cstheme="minorBidi"/>
          <w:b/>
          <w:bCs/>
          <w:i/>
          <w:iCs/>
          <w:color w:val="17365D" w:themeColor="text2" w:themeShade="BF"/>
          <w:sz w:val="36"/>
          <w:szCs w:val="36"/>
          <w:u w:val="single"/>
        </w:rPr>
        <w:t>Meet a Member: Jill Jameson</w:t>
      </w:r>
    </w:p>
    <w:p w14:paraId="0FF5DE80" w14:textId="77777777" w:rsidR="00E02C01" w:rsidRDefault="00E02C01" w:rsidP="0F08F451">
      <w:pPr>
        <w:jc w:val="center"/>
      </w:pPr>
    </w:p>
    <w:p w14:paraId="6694054E" w14:textId="6954C1F9" w:rsidR="0F08F451" w:rsidRDefault="0F08F451" w:rsidP="0F08F451">
      <w:pPr>
        <w:jc w:val="center"/>
      </w:pPr>
      <w:r>
        <w:rPr>
          <w:noProof/>
          <w:lang w:eastAsia="zh-CN"/>
        </w:rPr>
        <w:drawing>
          <wp:inline distT="0" distB="0" distL="0" distR="0" wp14:anchorId="5D531CAE" wp14:editId="11457D0D">
            <wp:extent cx="3752850" cy="4572000"/>
            <wp:effectExtent l="0" t="0" r="0" b="0"/>
            <wp:docPr id="6460996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3752850" cy="4572000"/>
                    </a:xfrm>
                    <a:prstGeom prst="rect">
                      <a:avLst/>
                    </a:prstGeom>
                  </pic:spPr>
                </pic:pic>
              </a:graphicData>
            </a:graphic>
          </wp:inline>
        </w:drawing>
      </w:r>
    </w:p>
    <w:p w14:paraId="596A01F3" w14:textId="0BF03F21" w:rsidR="0F08F451" w:rsidRDefault="0F08F451">
      <w:r>
        <w:br/>
      </w:r>
    </w:p>
    <w:p w14:paraId="36726588" w14:textId="6D745934" w:rsidR="0F08F451" w:rsidRDefault="0F08F451">
      <w:r w:rsidRPr="0F08F451">
        <w:rPr>
          <w:rFonts w:asciiTheme="majorHAnsi" w:eastAsiaTheme="majorEastAsia" w:hAnsiTheme="majorHAnsi" w:cstheme="majorBidi"/>
          <w:b/>
          <w:bCs/>
        </w:rPr>
        <w:t>Age</w:t>
      </w:r>
      <w:r w:rsidRPr="0F08F451">
        <w:rPr>
          <w:rFonts w:asciiTheme="majorHAnsi" w:eastAsiaTheme="majorEastAsia" w:hAnsiTheme="majorHAnsi" w:cstheme="majorBidi"/>
        </w:rPr>
        <w:t xml:space="preserve"> 54</w:t>
      </w:r>
    </w:p>
    <w:p w14:paraId="2DEF1409" w14:textId="19FB33DB" w:rsidR="0F08F451" w:rsidRDefault="0F08F451"/>
    <w:p w14:paraId="2EE49A70" w14:textId="0B629938" w:rsidR="0F08F451" w:rsidRDefault="0F08F451">
      <w:r w:rsidRPr="0F08F451">
        <w:rPr>
          <w:rFonts w:asciiTheme="majorHAnsi" w:eastAsiaTheme="majorEastAsia" w:hAnsiTheme="majorHAnsi" w:cstheme="majorBidi"/>
          <w:b/>
          <w:bCs/>
        </w:rPr>
        <w:t xml:space="preserve">Member of WHL since </w:t>
      </w:r>
      <w:r w:rsidRPr="0F08F451">
        <w:rPr>
          <w:rFonts w:asciiTheme="majorHAnsi" w:eastAsiaTheme="majorEastAsia" w:hAnsiTheme="majorHAnsi" w:cstheme="majorBidi"/>
        </w:rPr>
        <w:t xml:space="preserve"> </w:t>
      </w:r>
    </w:p>
    <w:p w14:paraId="07B81413" w14:textId="6A53392B" w:rsidR="0F08F451" w:rsidRDefault="0F08F451">
      <w:r w:rsidRPr="0F08F451">
        <w:rPr>
          <w:rFonts w:asciiTheme="majorHAnsi" w:eastAsiaTheme="majorEastAsia" w:hAnsiTheme="majorHAnsi" w:cstheme="majorBidi"/>
        </w:rPr>
        <w:t>2012</w:t>
      </w:r>
      <w:r>
        <w:br/>
      </w:r>
    </w:p>
    <w:p w14:paraId="1A32B20A" w14:textId="4F014555" w:rsidR="0F08F451" w:rsidRDefault="0F08F451">
      <w:r w:rsidRPr="0F08F451">
        <w:rPr>
          <w:rFonts w:asciiTheme="majorHAnsi" w:eastAsiaTheme="majorEastAsia" w:hAnsiTheme="majorHAnsi" w:cstheme="majorBidi"/>
          <w:b/>
          <w:bCs/>
        </w:rPr>
        <w:t>What do you do when you’re not running</w:t>
      </w:r>
      <w:r w:rsidRPr="0F08F451">
        <w:rPr>
          <w:rFonts w:asciiTheme="majorHAnsi" w:eastAsiaTheme="majorEastAsia" w:hAnsiTheme="majorHAnsi" w:cstheme="majorBidi"/>
        </w:rPr>
        <w:t>?</w:t>
      </w:r>
    </w:p>
    <w:p w14:paraId="2A686381" w14:textId="141C7C03" w:rsidR="0F08F451" w:rsidRDefault="0F08F451">
      <w:r w:rsidRPr="0F08F451">
        <w:rPr>
          <w:rFonts w:asciiTheme="majorHAnsi" w:eastAsiaTheme="majorEastAsia" w:hAnsiTheme="majorHAnsi" w:cstheme="majorBidi"/>
        </w:rPr>
        <w:t>I've worked at the University of Lincoln as a lecturer in Criminology since 1996, but decided not to move to Lincoln because I did not want to move son Michael from his specialist autistic education in Hull. I have three children, all now in their 20's, Kim who is a musician in Manchester, Zoe, who we all know and love and is still at home! And Michael who now is in supported living in Brough. When I have time, I like drawing, riding my motorbike, cycling, mountain biking, playing rock guitar, collecting antique pottery and getting out in my garden.</w:t>
      </w:r>
    </w:p>
    <w:p w14:paraId="60EB5484" w14:textId="6A80E6BB" w:rsidR="0F08F451" w:rsidRDefault="0F08F451"/>
    <w:p w14:paraId="1FD3F077" w14:textId="70F268D4" w:rsidR="0F08F451" w:rsidRDefault="0F08F451">
      <w:r w:rsidRPr="0F08F451">
        <w:rPr>
          <w:rFonts w:asciiTheme="majorHAnsi" w:eastAsiaTheme="majorEastAsia" w:hAnsiTheme="majorHAnsi" w:cstheme="majorBidi"/>
          <w:b/>
          <w:bCs/>
        </w:rPr>
        <w:t>How long have you been running</w:t>
      </w:r>
      <w:r w:rsidRPr="0F08F451">
        <w:rPr>
          <w:rFonts w:asciiTheme="majorHAnsi" w:eastAsiaTheme="majorEastAsia" w:hAnsiTheme="majorHAnsi" w:cstheme="majorBidi"/>
        </w:rPr>
        <w:t xml:space="preserve">? </w:t>
      </w:r>
    </w:p>
    <w:p w14:paraId="1968FD50" w14:textId="645884FA" w:rsidR="0F08F451" w:rsidRDefault="0F08F451">
      <w:r w:rsidRPr="0F08F451">
        <w:rPr>
          <w:rFonts w:asciiTheme="majorHAnsi" w:eastAsiaTheme="majorEastAsia" w:hAnsiTheme="majorHAnsi" w:cstheme="majorBidi"/>
        </w:rPr>
        <w:t>since about 2003</w:t>
      </w:r>
    </w:p>
    <w:p w14:paraId="00EF0C98" w14:textId="05958FF4" w:rsidR="0F08F451" w:rsidRDefault="0F08F451">
      <w:r>
        <w:br/>
      </w:r>
      <w:r w:rsidRPr="0F08F451">
        <w:rPr>
          <w:rFonts w:asciiTheme="majorHAnsi" w:eastAsiaTheme="majorEastAsia" w:hAnsiTheme="majorHAnsi" w:cstheme="majorBidi"/>
          <w:b/>
          <w:bCs/>
        </w:rPr>
        <w:t>Why did you start running?</w:t>
      </w:r>
      <w:r w:rsidRPr="0F08F451">
        <w:rPr>
          <w:rFonts w:asciiTheme="majorHAnsi" w:eastAsiaTheme="majorEastAsia" w:hAnsiTheme="majorHAnsi" w:cstheme="majorBidi"/>
        </w:rPr>
        <w:t xml:space="preserve"> </w:t>
      </w:r>
    </w:p>
    <w:p w14:paraId="7C5FF996" w14:textId="5498B2D6" w:rsidR="0F08F451" w:rsidRDefault="0F08F451">
      <w:r w:rsidRPr="0F08F451">
        <w:rPr>
          <w:rFonts w:asciiTheme="majorHAnsi" w:eastAsiaTheme="majorEastAsia" w:hAnsiTheme="majorHAnsi" w:cstheme="majorBidi"/>
        </w:rPr>
        <w:t>I was thirteen and a half stone and hit a mid life crisis, so I changed my diet, and after losing a bit of weight went out running with Kim and Zoe who were practicing for a school event. I lasted about 400 metres, but a few days later, went out on my own and ran a mile, which was the start of it all.</w:t>
      </w:r>
    </w:p>
    <w:p w14:paraId="5F1DBB67" w14:textId="3AAA61F7" w:rsidR="0F08F451" w:rsidRDefault="0F08F451">
      <w:r>
        <w:br/>
      </w:r>
      <w:r w:rsidRPr="0F08F451">
        <w:rPr>
          <w:rFonts w:asciiTheme="majorHAnsi" w:eastAsiaTheme="majorEastAsia" w:hAnsiTheme="majorHAnsi" w:cstheme="majorBidi"/>
          <w:b/>
          <w:bCs/>
        </w:rPr>
        <w:t>Favourite distance</w:t>
      </w:r>
      <w:r w:rsidRPr="0F08F451">
        <w:rPr>
          <w:rFonts w:asciiTheme="majorHAnsi" w:eastAsiaTheme="majorEastAsia" w:hAnsiTheme="majorHAnsi" w:cstheme="majorBidi"/>
        </w:rPr>
        <w:t xml:space="preserve">  </w:t>
      </w:r>
    </w:p>
    <w:p w14:paraId="34F7EC9A" w14:textId="0E58BC27" w:rsidR="0F08F451" w:rsidRDefault="0F08F451">
      <w:r w:rsidRPr="0F08F451">
        <w:rPr>
          <w:rFonts w:asciiTheme="majorHAnsi" w:eastAsiaTheme="majorEastAsia" w:hAnsiTheme="majorHAnsi" w:cstheme="majorBidi"/>
        </w:rPr>
        <w:t>either 10k or half marathon.</w:t>
      </w:r>
    </w:p>
    <w:p w14:paraId="45ECFDDF" w14:textId="57C264BF" w:rsidR="0F08F451" w:rsidRDefault="0F08F451"/>
    <w:p w14:paraId="64D3BC8A" w14:textId="7C5A891B" w:rsidR="0F08F451" w:rsidRDefault="0F08F451">
      <w:r w:rsidRPr="0F08F451">
        <w:rPr>
          <w:rFonts w:asciiTheme="majorHAnsi" w:eastAsiaTheme="majorEastAsia" w:hAnsiTheme="majorHAnsi" w:cstheme="majorBidi"/>
          <w:b/>
          <w:bCs/>
        </w:rPr>
        <w:t>Favourite bit of running kit</w:t>
      </w:r>
      <w:r w:rsidRPr="0F08F451">
        <w:rPr>
          <w:rFonts w:asciiTheme="majorHAnsi" w:eastAsiaTheme="majorEastAsia" w:hAnsiTheme="majorHAnsi" w:cstheme="majorBidi"/>
        </w:rPr>
        <w:t xml:space="preserve">  </w:t>
      </w:r>
    </w:p>
    <w:p w14:paraId="5C52A48F" w14:textId="56B2389E" w:rsidR="0F08F451" w:rsidRDefault="0F08F451">
      <w:r w:rsidRPr="0F08F451">
        <w:rPr>
          <w:rFonts w:asciiTheme="majorHAnsi" w:eastAsiaTheme="majorEastAsia" w:hAnsiTheme="majorHAnsi" w:cstheme="majorBidi"/>
        </w:rPr>
        <w:t>my compression socks.</w:t>
      </w:r>
    </w:p>
    <w:p w14:paraId="67F3134A" w14:textId="0AECBEBA" w:rsidR="0F08F451" w:rsidRDefault="0F08F451">
      <w:r>
        <w:br/>
      </w:r>
      <w:r w:rsidRPr="0F08F451">
        <w:rPr>
          <w:rFonts w:asciiTheme="majorHAnsi" w:eastAsiaTheme="majorEastAsia" w:hAnsiTheme="majorHAnsi" w:cstheme="majorBidi"/>
          <w:b/>
          <w:bCs/>
        </w:rPr>
        <w:t>Any injuries?</w:t>
      </w:r>
      <w:r w:rsidRPr="0F08F451">
        <w:rPr>
          <w:rFonts w:asciiTheme="majorHAnsi" w:eastAsiaTheme="majorEastAsia" w:hAnsiTheme="majorHAnsi" w:cstheme="majorBidi"/>
        </w:rPr>
        <w:t xml:space="preserve">  </w:t>
      </w:r>
    </w:p>
    <w:p w14:paraId="37F90247" w14:textId="25549C48" w:rsidR="0F08F451" w:rsidRDefault="0F08F451">
      <w:r w:rsidRPr="0F08F451">
        <w:rPr>
          <w:rFonts w:asciiTheme="majorHAnsi" w:eastAsiaTheme="majorEastAsia" w:hAnsiTheme="majorHAnsi" w:cstheme="majorBidi"/>
        </w:rPr>
        <w:t>How long have you got lol! lots of niggles, but try and manage these by being careful with my training and using rock tape to stop bits falling off! The problems are usually all associated with my right leg, from my bunion, niggling Achilles, dodgy knee and calf and slightly stiff hip, but I try to listen to my body because I still want to be running at 80. I've lost various toenails too, but it really isn't that bad!</w:t>
      </w:r>
    </w:p>
    <w:p w14:paraId="31CD2E71" w14:textId="0E244744" w:rsidR="0F08F451" w:rsidRDefault="0F08F451"/>
    <w:p w14:paraId="0A842F9E" w14:textId="13AAE439" w:rsidR="0F08F451" w:rsidRDefault="0F08F451">
      <w:r w:rsidRPr="0F08F451">
        <w:rPr>
          <w:rFonts w:asciiTheme="majorHAnsi" w:eastAsiaTheme="majorEastAsia" w:hAnsiTheme="majorHAnsi" w:cstheme="majorBidi"/>
          <w:b/>
          <w:bCs/>
        </w:rPr>
        <w:t xml:space="preserve">Running goals? </w:t>
      </w:r>
      <w:r w:rsidRPr="0F08F451">
        <w:rPr>
          <w:rFonts w:asciiTheme="majorHAnsi" w:eastAsiaTheme="majorEastAsia" w:hAnsiTheme="majorHAnsi" w:cstheme="majorBidi"/>
        </w:rPr>
        <w:t xml:space="preserve"> </w:t>
      </w:r>
    </w:p>
    <w:p w14:paraId="218BC657" w14:textId="757A1C33" w:rsidR="0F08F451" w:rsidRDefault="0F08F451">
      <w:r w:rsidRPr="0F08F451">
        <w:rPr>
          <w:rFonts w:asciiTheme="majorHAnsi" w:eastAsiaTheme="majorEastAsia" w:hAnsiTheme="majorHAnsi" w:cstheme="majorBidi"/>
        </w:rPr>
        <w:t>To get faster, but always to finish feeling okay, and to carry on running into my 80's.</w:t>
      </w:r>
      <w:r>
        <w:br/>
      </w:r>
    </w:p>
    <w:p w14:paraId="0F8A6DE9" w14:textId="79495267" w:rsidR="0F08F451" w:rsidRDefault="0F08F451">
      <w:r w:rsidRPr="0F08F451">
        <w:rPr>
          <w:rFonts w:asciiTheme="majorHAnsi" w:eastAsiaTheme="majorEastAsia" w:hAnsiTheme="majorHAnsi" w:cstheme="majorBidi"/>
          <w:b/>
          <w:bCs/>
        </w:rPr>
        <w:t>Proudest moment running related or otherwise</w:t>
      </w:r>
      <w:r w:rsidRPr="0F08F451">
        <w:rPr>
          <w:rFonts w:asciiTheme="majorHAnsi" w:eastAsiaTheme="majorEastAsia" w:hAnsiTheme="majorHAnsi" w:cstheme="majorBidi"/>
        </w:rPr>
        <w:t xml:space="preserve"> </w:t>
      </w:r>
    </w:p>
    <w:p w14:paraId="776900A9" w14:textId="28E6C220" w:rsidR="0F08F451" w:rsidRDefault="0F08F451">
      <w:r w:rsidRPr="0F08F451">
        <w:rPr>
          <w:rFonts w:asciiTheme="majorHAnsi" w:eastAsiaTheme="majorEastAsia" w:hAnsiTheme="majorHAnsi" w:cstheme="majorBidi"/>
        </w:rPr>
        <w:t>Finishing the London marathon, but also daughter Zoe winning the Thunder run with Sally.</w:t>
      </w:r>
    </w:p>
    <w:p w14:paraId="2366BEEE" w14:textId="36FE3F04" w:rsidR="0F08F451" w:rsidRDefault="0F08F451"/>
    <w:p w14:paraId="39CC023F" w14:textId="4B46AC0D" w:rsidR="0F08F451" w:rsidRDefault="0F08F451">
      <w:r w:rsidRPr="0F08F451">
        <w:rPr>
          <w:rFonts w:asciiTheme="majorHAnsi" w:eastAsiaTheme="majorEastAsia" w:hAnsiTheme="majorHAnsi" w:cstheme="majorBidi"/>
          <w:b/>
          <w:bCs/>
        </w:rPr>
        <w:t>Best piece of advice you’ve received</w:t>
      </w:r>
      <w:r w:rsidRPr="0F08F451">
        <w:rPr>
          <w:rFonts w:asciiTheme="majorHAnsi" w:eastAsiaTheme="majorEastAsia" w:hAnsiTheme="majorHAnsi" w:cstheme="majorBidi"/>
        </w:rPr>
        <w:t xml:space="preserve"> </w:t>
      </w:r>
    </w:p>
    <w:p w14:paraId="7A9F14A7" w14:textId="1DADB39A" w:rsidR="0F08F451" w:rsidRDefault="0F08F451">
      <w:r w:rsidRPr="0F08F451">
        <w:rPr>
          <w:rFonts w:asciiTheme="majorHAnsi" w:eastAsiaTheme="majorEastAsia" w:hAnsiTheme="majorHAnsi" w:cstheme="majorBidi"/>
        </w:rPr>
        <w:t>Do a body MOT on your style every mile or so on a long run (Sandra); and professional runners don't go for PB's every time they run, so we shouldn't ever be disappointed if we don't get a PB (Jamie Barrington).</w:t>
      </w:r>
    </w:p>
    <w:p w14:paraId="5761AD75" w14:textId="7DF1B253" w:rsidR="0F08F451" w:rsidRDefault="0F08F451"/>
    <w:p w14:paraId="107789B4" w14:textId="256AB8DA" w:rsidR="0F08F451" w:rsidRDefault="0F08F451">
      <w:r w:rsidRPr="0F08F451">
        <w:rPr>
          <w:rFonts w:asciiTheme="majorHAnsi" w:eastAsiaTheme="majorEastAsia" w:hAnsiTheme="majorHAnsi" w:cstheme="majorBidi"/>
          <w:b/>
          <w:bCs/>
        </w:rPr>
        <w:t xml:space="preserve">Running alone or with friends? </w:t>
      </w:r>
    </w:p>
    <w:p w14:paraId="771BBF9C" w14:textId="6D21F0ED" w:rsidR="0F08F451" w:rsidRDefault="0F08F451">
      <w:r w:rsidRPr="0F08F451">
        <w:rPr>
          <w:rFonts w:asciiTheme="majorHAnsi" w:eastAsiaTheme="majorEastAsia" w:hAnsiTheme="majorHAnsi" w:cstheme="majorBidi"/>
        </w:rPr>
        <w:t>Either.</w:t>
      </w:r>
    </w:p>
    <w:p w14:paraId="36A4093E" w14:textId="1033D7C7" w:rsidR="0F08F451" w:rsidRDefault="0F08F451"/>
    <w:p w14:paraId="5E6B5E36" w14:textId="4202F17F" w:rsidR="0F08F451" w:rsidRDefault="0F08F451">
      <w:r w:rsidRPr="0F08F451">
        <w:rPr>
          <w:rFonts w:asciiTheme="majorHAnsi" w:eastAsiaTheme="majorEastAsia" w:hAnsiTheme="majorHAnsi" w:cstheme="majorBidi"/>
          <w:b/>
          <w:bCs/>
        </w:rPr>
        <w:t xml:space="preserve">What keeps you motivated? </w:t>
      </w:r>
    </w:p>
    <w:p w14:paraId="5D5612BE" w14:textId="5182550C" w:rsidR="0F08F451" w:rsidRDefault="0F08F451">
      <w:r w:rsidRPr="0F08F451">
        <w:rPr>
          <w:rFonts w:asciiTheme="majorHAnsi" w:eastAsiaTheme="majorEastAsia" w:hAnsiTheme="majorHAnsi" w:cstheme="majorBidi"/>
        </w:rPr>
        <w:t>The camaraderie of the running club, and the feeling of achievement when you cross the finish line or finish a run.</w:t>
      </w:r>
    </w:p>
    <w:p w14:paraId="5CD081F9" w14:textId="199624D8" w:rsidR="0F08F451" w:rsidRDefault="0F08F451" w:rsidP="0F08F451">
      <w:pPr>
        <w:jc w:val="both"/>
      </w:pPr>
    </w:p>
    <w:p w14:paraId="63A0C004" w14:textId="36B7EE65" w:rsidR="1C75BB0F" w:rsidRDefault="1C75BB0F" w:rsidP="0F08F451">
      <w:pPr>
        <w:jc w:val="center"/>
      </w:pPr>
    </w:p>
    <w:p w14:paraId="3D799AA1" w14:textId="7B5B3E20" w:rsidR="1C75BB0F" w:rsidRDefault="0F08F451" w:rsidP="00E02C01">
      <w:pPr>
        <w:jc w:val="center"/>
      </w:pPr>
      <w:r w:rsidRPr="0F08F451">
        <w:rPr>
          <w:rFonts w:asciiTheme="minorHAnsi" w:eastAsiaTheme="minorEastAsia" w:hAnsiTheme="minorHAnsi" w:cstheme="minorBidi"/>
          <w:b/>
          <w:bCs/>
          <w:i/>
          <w:iCs/>
          <w:color w:val="17365D" w:themeColor="text2" w:themeShade="BF"/>
          <w:sz w:val="36"/>
          <w:szCs w:val="36"/>
        </w:rPr>
        <w:t xml:space="preserve">Beverley </w:t>
      </w:r>
      <w:r w:rsidR="00E02C01">
        <w:rPr>
          <w:rFonts w:asciiTheme="minorHAnsi" w:eastAsiaTheme="minorEastAsia" w:hAnsiTheme="minorHAnsi" w:cstheme="minorBidi"/>
          <w:b/>
          <w:bCs/>
          <w:i/>
          <w:iCs/>
          <w:color w:val="17365D" w:themeColor="text2" w:themeShade="BF"/>
          <w:sz w:val="36"/>
          <w:szCs w:val="36"/>
        </w:rPr>
        <w:t>ten k</w:t>
      </w:r>
      <w:r w:rsidRPr="0F08F451">
        <w:rPr>
          <w:rFonts w:asciiTheme="minorHAnsi" w:eastAsiaTheme="minorEastAsia" w:hAnsiTheme="minorHAnsi" w:cstheme="minorBidi"/>
          <w:b/>
          <w:bCs/>
          <w:i/>
          <w:iCs/>
          <w:color w:val="17365D" w:themeColor="text2" w:themeShade="BF"/>
          <w:sz w:val="36"/>
          <w:szCs w:val="36"/>
        </w:rPr>
        <w:t xml:space="preserve"> : Amanda</w:t>
      </w:r>
    </w:p>
    <w:p w14:paraId="36CCF53B" w14:textId="04ACC597" w:rsidR="1C75BB0F" w:rsidRDefault="0F08F451" w:rsidP="32E6E33B">
      <w:r w:rsidRPr="0F08F451">
        <w:rPr>
          <w:rFonts w:asciiTheme="majorHAnsi" w:eastAsiaTheme="majorEastAsia" w:hAnsiTheme="majorHAnsi" w:cstheme="majorBidi"/>
        </w:rPr>
        <w:t xml:space="preserve"> </w:t>
      </w:r>
    </w:p>
    <w:p w14:paraId="183866F2" w14:textId="59EA6CAE" w:rsidR="1C75BB0F" w:rsidRDefault="0F08F451" w:rsidP="32E6E33B">
      <w:r w:rsidRPr="0F08F451">
        <w:rPr>
          <w:rFonts w:asciiTheme="majorHAnsi" w:eastAsiaTheme="majorEastAsia" w:hAnsiTheme="majorHAnsi" w:cstheme="majorBidi"/>
        </w:rPr>
        <w:t xml:space="preserve">Beverley 10K marked my first race of the year (barring Champagne League races).  This was due to a promise to my hubbie to focus on cycling this year and therefore the longest race would be a 10K. Running then took an even more back seat when I developed plantar </w:t>
      </w:r>
      <w:r w:rsidR="00E02C01" w:rsidRPr="0F08F451">
        <w:rPr>
          <w:rFonts w:asciiTheme="majorHAnsi" w:eastAsiaTheme="majorEastAsia" w:hAnsiTheme="majorHAnsi" w:cstheme="majorBidi"/>
        </w:rPr>
        <w:t>fasciitis [</w:t>
      </w:r>
      <w:r w:rsidRPr="0F08F451">
        <w:rPr>
          <w:rFonts w:asciiTheme="majorHAnsi" w:eastAsiaTheme="majorEastAsia" w:hAnsiTheme="majorHAnsi" w:cstheme="majorBidi"/>
        </w:rPr>
        <w:t xml:space="preserve">Wikipedia: </w:t>
      </w:r>
      <w:r w:rsidRPr="0F08F451">
        <w:rPr>
          <w:rFonts w:asciiTheme="majorHAnsi" w:eastAsiaTheme="majorEastAsia" w:hAnsiTheme="majorHAnsi" w:cstheme="majorBidi"/>
          <w:b/>
          <w:bCs/>
          <w:lang w:val="en"/>
        </w:rPr>
        <w:t>Plantar fasciitis</w:t>
      </w:r>
      <w:r w:rsidRPr="0F08F451">
        <w:rPr>
          <w:rFonts w:asciiTheme="majorHAnsi" w:eastAsiaTheme="majorEastAsia" w:hAnsiTheme="majorHAnsi" w:cstheme="majorBidi"/>
          <w:lang w:val="en"/>
        </w:rPr>
        <w:t xml:space="preserve"> is a common painful disorder affecting the heel and underside of the foot]. It was never totally painful but uncomfortable and as the cure is to rest it I did as little running as possible… inbetween giving it all at the Champagne League. Thankfully, after over 7 weeks I seemed to turn the corner and it is improving but a lot of missed training.</w:t>
      </w:r>
    </w:p>
    <w:p w14:paraId="378CDDC8" w14:textId="0B9AAA7F" w:rsidR="1C75BB0F" w:rsidRDefault="32E6E33B" w:rsidP="32E6E33B">
      <w:r w:rsidRPr="32E6E33B">
        <w:rPr>
          <w:lang w:val="en"/>
        </w:rPr>
        <w:t xml:space="preserve"> </w:t>
      </w:r>
    </w:p>
    <w:p w14:paraId="0DA6ACA2" w14:textId="3F022604" w:rsidR="1C75BB0F" w:rsidRDefault="0F08F451" w:rsidP="32E6E33B">
      <w:r w:rsidRPr="0F08F451">
        <w:rPr>
          <w:rFonts w:asciiTheme="majorHAnsi" w:eastAsiaTheme="majorEastAsia" w:hAnsiTheme="majorHAnsi" w:cstheme="majorBidi"/>
          <w:lang w:val="en"/>
        </w:rPr>
        <w:t xml:space="preserve">This meant I came to the Beverley 10K without the pressure of aiming for a PB. My hope was for sub 45 mins. </w:t>
      </w:r>
    </w:p>
    <w:p w14:paraId="1D3DF75F" w14:textId="1A25A8A1" w:rsidR="1C75BB0F" w:rsidRDefault="0F08F451" w:rsidP="32E6E33B">
      <w:r w:rsidRPr="0F08F451">
        <w:rPr>
          <w:rFonts w:asciiTheme="majorHAnsi" w:eastAsiaTheme="majorEastAsia" w:hAnsiTheme="majorHAnsi" w:cstheme="majorBidi"/>
          <w:lang w:val="en"/>
        </w:rPr>
        <w:t>I was looking forward to the race as there were so many WHLs running. A few were our 0-5K runners who, with our encouragement and their determination, had put their name down and were running their first ever 10K. Others looking for a PB. Some j</w:t>
      </w:r>
      <w:r w:rsidR="00E02C01">
        <w:rPr>
          <w:rFonts w:asciiTheme="majorHAnsi" w:eastAsiaTheme="majorEastAsia" w:hAnsiTheme="majorHAnsi" w:cstheme="majorBidi"/>
          <w:lang w:val="en"/>
        </w:rPr>
        <w:t xml:space="preserve">ust to enjoy themselves (Carol </w:t>
      </w:r>
      <w:r w:rsidR="00E02C01" w:rsidRPr="00E02C01">
        <w:rPr>
          <w:rFonts w:asciiTheme="majorHAnsi" w:eastAsiaTheme="majorEastAsia" w:hAnsiTheme="majorHAnsi" w:cstheme="majorBidi"/>
          <w:lang w:val="en"/>
        </w:rPr>
        <w:sym w:font="Wingdings" w:char="F04A"/>
      </w:r>
      <w:r w:rsidRPr="0F08F451">
        <w:rPr>
          <w:rFonts w:asciiTheme="majorHAnsi" w:eastAsiaTheme="majorEastAsia" w:hAnsiTheme="majorHAnsi" w:cstheme="majorBidi"/>
          <w:lang w:val="en"/>
        </w:rPr>
        <w:t xml:space="preserve"> ).</w:t>
      </w:r>
    </w:p>
    <w:p w14:paraId="63891CD1" w14:textId="569821C2" w:rsidR="1C75BB0F" w:rsidRDefault="0F08F451" w:rsidP="32E6E33B">
      <w:r w:rsidRPr="0F08F451">
        <w:rPr>
          <w:rFonts w:asciiTheme="majorHAnsi" w:eastAsiaTheme="majorEastAsia" w:hAnsiTheme="majorHAnsi" w:cstheme="majorBidi"/>
          <w:lang w:val="en"/>
        </w:rPr>
        <w:t xml:space="preserve"> </w:t>
      </w:r>
    </w:p>
    <w:p w14:paraId="3A6FEA5D" w14:textId="70F7CD5F" w:rsidR="1C75BB0F" w:rsidRDefault="0F08F451" w:rsidP="32E6E33B">
      <w:r w:rsidRPr="0F08F451">
        <w:rPr>
          <w:rFonts w:asciiTheme="majorHAnsi" w:eastAsiaTheme="majorEastAsia" w:hAnsiTheme="majorHAnsi" w:cstheme="majorBidi"/>
          <w:lang w:val="en"/>
        </w:rPr>
        <w:t>Time to head to the start. I wriggled my way through the crowds as I know you can lose a lot of time finding your pace if you are having to weave around runners. Still a little over crowded when we set off but soon had some space and seemed very quick to reach the Westwood.  K markers and M markers, the distance ticked over!  We had great running conditions with only a minor complaint about the headwind on the hill but I managed some shelter behind a big chap for at least half of it. I think I made him nervous, he kept trying to move away from me.</w:t>
      </w:r>
    </w:p>
    <w:p w14:paraId="451FF7B7" w14:textId="58D3A378" w:rsidR="1C75BB0F" w:rsidRDefault="0F08F451" w:rsidP="32E6E33B">
      <w:r w:rsidRPr="0F08F451">
        <w:rPr>
          <w:rFonts w:asciiTheme="majorHAnsi" w:eastAsiaTheme="majorEastAsia" w:hAnsiTheme="majorHAnsi" w:cstheme="majorBidi"/>
          <w:lang w:val="en"/>
        </w:rPr>
        <w:t xml:space="preserve"> </w:t>
      </w:r>
    </w:p>
    <w:p w14:paraId="3936B113" w14:textId="3CD73D18" w:rsidR="1C75BB0F" w:rsidRDefault="0F08F451" w:rsidP="00E02C01">
      <w:r w:rsidRPr="0F08F451">
        <w:rPr>
          <w:rFonts w:asciiTheme="majorHAnsi" w:eastAsiaTheme="majorEastAsia" w:hAnsiTheme="majorHAnsi" w:cstheme="majorBidi"/>
          <w:lang w:val="en"/>
        </w:rPr>
        <w:t>The PF was squeaking as I reached half way but did not seem to be getting worse so I tried to ignore it. Walkington lights and the biggest cheer ever from the champion cheerers Tracy C and Sarah K. THANK YOU GIRLS. Had me smiling for the next half mile. This section always seems quite long</w:t>
      </w:r>
      <w:r w:rsidR="00E02C01">
        <w:rPr>
          <w:rFonts w:asciiTheme="majorHAnsi" w:eastAsiaTheme="majorEastAsia" w:hAnsiTheme="majorHAnsi" w:cstheme="majorBidi"/>
          <w:lang w:val="en"/>
        </w:rPr>
        <w:t xml:space="preserve"> but w</w:t>
      </w:r>
      <w:r w:rsidRPr="0F08F451">
        <w:rPr>
          <w:rFonts w:asciiTheme="majorHAnsi" w:eastAsiaTheme="majorEastAsia" w:hAnsiTheme="majorHAnsi" w:cstheme="majorBidi"/>
          <w:lang w:val="en"/>
        </w:rPr>
        <w:t>hen you reach the cattle grid you feel like you are reaching home. A young lass passed me along this section. I realised it was Emily and she looked great. Really strong. Down over the Westwood, mile 5. Trying to maintain the effort.  Got calls from various people which was really appreciated.</w:t>
      </w:r>
    </w:p>
    <w:p w14:paraId="4E3BAD81" w14:textId="7BFEB287" w:rsidR="1C75BB0F" w:rsidRDefault="0F08F451" w:rsidP="32E6E33B">
      <w:r w:rsidRPr="0F08F451">
        <w:rPr>
          <w:rFonts w:asciiTheme="majorHAnsi" w:eastAsiaTheme="majorEastAsia" w:hAnsiTheme="majorHAnsi" w:cstheme="majorBidi"/>
          <w:lang w:val="en"/>
        </w:rPr>
        <w:t xml:space="preserve"> </w:t>
      </w:r>
    </w:p>
    <w:p w14:paraId="52EE1667" w14:textId="1B74B68C" w:rsidR="1C75BB0F" w:rsidRDefault="0F08F451" w:rsidP="32E6E33B">
      <w:pPr>
        <w:rPr>
          <w:rFonts w:asciiTheme="majorHAnsi" w:eastAsiaTheme="majorEastAsia" w:hAnsiTheme="majorHAnsi" w:cstheme="majorBidi"/>
          <w:lang w:val="en"/>
        </w:rPr>
      </w:pPr>
      <w:r w:rsidRPr="0F08F451">
        <w:rPr>
          <w:rFonts w:asciiTheme="majorHAnsi" w:eastAsiaTheme="majorEastAsia" w:hAnsiTheme="majorHAnsi" w:cstheme="majorBidi"/>
          <w:lang w:val="en"/>
        </w:rPr>
        <w:t xml:space="preserve">Finally into Saturday market and the cobbles. Not too far now, keep up the effort. Taking the racing line on the last bend a young lad a few strides ahead stopped dead, head down and threw up. Good effort eh? I jumped sideways to avoid going over him and pushed another runner out of the way who </w:t>
      </w:r>
      <w:r w:rsidR="00E02C01">
        <w:rPr>
          <w:rFonts w:asciiTheme="majorHAnsi" w:eastAsiaTheme="majorEastAsia" w:hAnsiTheme="majorHAnsi" w:cstheme="majorBidi"/>
          <w:lang w:val="en"/>
        </w:rPr>
        <w:t>apologis</w:t>
      </w:r>
      <w:r w:rsidR="00E02C01" w:rsidRPr="0F08F451">
        <w:rPr>
          <w:rFonts w:asciiTheme="majorHAnsi" w:eastAsiaTheme="majorEastAsia" w:hAnsiTheme="majorHAnsi" w:cstheme="majorBidi"/>
          <w:lang w:val="en"/>
        </w:rPr>
        <w:t>ed</w:t>
      </w:r>
      <w:r w:rsidRPr="0F08F451">
        <w:rPr>
          <w:rFonts w:asciiTheme="majorHAnsi" w:eastAsiaTheme="majorEastAsia" w:hAnsiTheme="majorHAnsi" w:cstheme="majorBidi"/>
          <w:lang w:val="en"/>
        </w:rPr>
        <w:t xml:space="preserve"> to me!  Just a few more meters and under the timer, no question about sub 45 mins. </w:t>
      </w:r>
    </w:p>
    <w:p w14:paraId="678BD9D2" w14:textId="77777777" w:rsidR="00E02C01" w:rsidRDefault="00E02C01" w:rsidP="32E6E33B"/>
    <w:p w14:paraId="3E1200D4" w14:textId="7B3039A2" w:rsidR="1C75BB0F" w:rsidRDefault="1C75BB0F" w:rsidP="00E02C01">
      <w:pPr>
        <w:jc w:val="center"/>
      </w:pPr>
      <w:r>
        <w:rPr>
          <w:noProof/>
          <w:lang w:eastAsia="zh-CN"/>
        </w:rPr>
        <w:drawing>
          <wp:inline distT="0" distB="0" distL="0" distR="0" wp14:anchorId="177F7F72" wp14:editId="5A6B28C6">
            <wp:extent cx="2800350" cy="2800350"/>
            <wp:effectExtent l="0" t="0" r="0" b="0"/>
            <wp:docPr id="144327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p>
    <w:p w14:paraId="734A8D05" w14:textId="64C501DD" w:rsidR="1C75BB0F" w:rsidRDefault="0F08F451" w:rsidP="00E02C01">
      <w:pPr>
        <w:jc w:val="center"/>
      </w:pPr>
      <w:r w:rsidRPr="0F08F451">
        <w:rPr>
          <w:rFonts w:asciiTheme="majorHAnsi" w:eastAsiaTheme="majorEastAsia" w:hAnsiTheme="majorHAnsi" w:cstheme="majorBidi"/>
        </w:rPr>
        <w:t>Number 665, despite classic over striding, beat me!</w:t>
      </w:r>
    </w:p>
    <w:p w14:paraId="19A87542" w14:textId="277FB95B" w:rsidR="1C75BB0F" w:rsidRDefault="0F08F451" w:rsidP="32E6E33B">
      <w:r w:rsidRPr="0F08F451">
        <w:rPr>
          <w:rFonts w:asciiTheme="majorHAnsi" w:eastAsiaTheme="majorEastAsia" w:hAnsiTheme="majorHAnsi" w:cstheme="majorBidi"/>
        </w:rPr>
        <w:t xml:space="preserve"> </w:t>
      </w:r>
    </w:p>
    <w:p w14:paraId="1A26C54B" w14:textId="70B1B0D3" w:rsidR="1C75BB0F" w:rsidRDefault="0F08F451" w:rsidP="32E6E33B">
      <w:r w:rsidRPr="0F08F451">
        <w:rPr>
          <w:rFonts w:asciiTheme="majorHAnsi" w:eastAsiaTheme="majorEastAsia" w:hAnsiTheme="majorHAnsi" w:cstheme="majorBidi"/>
        </w:rPr>
        <w:t>Really pleased with my time 44:32 and being 1</w:t>
      </w:r>
      <w:r w:rsidRPr="0F08F451">
        <w:rPr>
          <w:rFonts w:asciiTheme="majorHAnsi" w:eastAsiaTheme="majorEastAsia" w:hAnsiTheme="majorHAnsi" w:cstheme="majorBidi"/>
          <w:vertAlign w:val="superscript"/>
        </w:rPr>
        <w:t>st</w:t>
      </w:r>
      <w:r w:rsidRPr="0F08F451">
        <w:rPr>
          <w:rFonts w:asciiTheme="majorHAnsi" w:eastAsiaTheme="majorEastAsia" w:hAnsiTheme="majorHAnsi" w:cstheme="majorBidi"/>
        </w:rPr>
        <w:t xml:space="preserve"> FV55 and being 17</w:t>
      </w:r>
      <w:r w:rsidRPr="0F08F451">
        <w:rPr>
          <w:rFonts w:asciiTheme="majorHAnsi" w:eastAsiaTheme="majorEastAsia" w:hAnsiTheme="majorHAnsi" w:cstheme="majorBidi"/>
          <w:vertAlign w:val="superscript"/>
        </w:rPr>
        <w:t>th</w:t>
      </w:r>
      <w:r w:rsidRPr="0F08F451">
        <w:rPr>
          <w:rFonts w:asciiTheme="majorHAnsi" w:eastAsiaTheme="majorEastAsia" w:hAnsiTheme="majorHAnsi" w:cstheme="majorBidi"/>
        </w:rPr>
        <w:t xml:space="preserve"> lady out of 548… despite my age. I am proud that I still can produce a good time. It doesn’t come without working and although I won’t be doing a lot of running this year I will be keeping up one or two ‘quality sessions’ each week. </w:t>
      </w:r>
    </w:p>
    <w:p w14:paraId="2EDF7E8D" w14:textId="645560A5" w:rsidR="1C75BB0F" w:rsidRDefault="0F08F451" w:rsidP="32E6E33B">
      <w:r w:rsidRPr="0F08F451">
        <w:rPr>
          <w:rFonts w:asciiTheme="majorHAnsi" w:eastAsiaTheme="majorEastAsia" w:hAnsiTheme="majorHAnsi" w:cstheme="majorBidi"/>
        </w:rPr>
        <w:t>Hoping for even better in the Humber Bridge 10K which looks like another bumper WHL turn out.</w:t>
      </w:r>
    </w:p>
    <w:p w14:paraId="1F4A3B47" w14:textId="4167E54F" w:rsidR="1C75BB0F" w:rsidRDefault="1C75BB0F" w:rsidP="00E02C01">
      <w:pPr>
        <w:jc w:val="center"/>
      </w:pPr>
      <w:r>
        <w:rPr>
          <w:noProof/>
          <w:lang w:eastAsia="zh-CN"/>
        </w:rPr>
        <w:drawing>
          <wp:inline distT="0" distB="0" distL="0" distR="0" wp14:anchorId="056C978A" wp14:editId="17D9BF53">
            <wp:extent cx="1571625" cy="3382869"/>
            <wp:effectExtent l="0" t="0" r="0" b="8255"/>
            <wp:docPr id="4329066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1575038" cy="3390215"/>
                    </a:xfrm>
                    <a:prstGeom prst="rect">
                      <a:avLst/>
                    </a:prstGeom>
                  </pic:spPr>
                </pic:pic>
              </a:graphicData>
            </a:graphic>
          </wp:inline>
        </w:drawing>
      </w:r>
    </w:p>
    <w:p w14:paraId="70988110" w14:textId="60486CE1" w:rsidR="1C75BB0F" w:rsidRDefault="1C75BB0F" w:rsidP="1C75BB0F"/>
    <w:p w14:paraId="1DE11D90" w14:textId="18E935F6" w:rsidR="32E6E33B" w:rsidRDefault="32E6E33B" w:rsidP="00E02C01">
      <w:pPr>
        <w:pStyle w:val="Title"/>
      </w:pPr>
      <w:r w:rsidRPr="32E6E33B">
        <w:rPr>
          <w:rFonts w:asciiTheme="minorHAnsi" w:eastAsiaTheme="minorEastAsia" w:hAnsiTheme="minorHAnsi" w:cstheme="minorBidi"/>
          <w:color w:val="17365D" w:themeColor="text2" w:themeShade="BF"/>
          <w:sz w:val="36"/>
          <w:szCs w:val="36"/>
        </w:rPr>
        <w:lastRenderedPageBreak/>
        <w:t xml:space="preserve">Beverley </w:t>
      </w:r>
      <w:r w:rsidR="00E02C01" w:rsidRPr="0F08F451">
        <w:rPr>
          <w:rFonts w:asciiTheme="minorHAnsi" w:eastAsiaTheme="minorEastAsia" w:hAnsiTheme="minorHAnsi" w:cstheme="minorBidi"/>
          <w:color w:val="17365D" w:themeColor="text2" w:themeShade="BF"/>
          <w:sz w:val="36"/>
          <w:szCs w:val="36"/>
        </w:rPr>
        <w:t>ten k</w:t>
      </w:r>
      <w:r w:rsidRPr="32E6E33B">
        <w:rPr>
          <w:rFonts w:asciiTheme="minorHAnsi" w:eastAsiaTheme="minorEastAsia" w:hAnsiTheme="minorHAnsi" w:cstheme="minorBidi"/>
          <w:color w:val="17365D" w:themeColor="text2" w:themeShade="BF"/>
          <w:sz w:val="36"/>
          <w:szCs w:val="36"/>
        </w:rPr>
        <w:t xml:space="preserve"> : Jill</w:t>
      </w:r>
    </w:p>
    <w:p w14:paraId="0EEEF86C" w14:textId="1FB8D42C" w:rsidR="32E6E33B" w:rsidRDefault="32E6E33B" w:rsidP="32E6E33B"/>
    <w:p w14:paraId="483E0DBD" w14:textId="55A9DDC0" w:rsidR="1C75BB0F" w:rsidRDefault="1C75BB0F" w:rsidP="1C75BB0F"/>
    <w:p w14:paraId="0EB21EE1" w14:textId="167622ED" w:rsidR="32E6E33B" w:rsidRDefault="0F08F451">
      <w:r w:rsidRPr="0F08F451">
        <w:rPr>
          <w:rFonts w:asciiTheme="majorHAnsi" w:eastAsiaTheme="majorEastAsia" w:hAnsiTheme="majorHAnsi" w:cstheme="majorBidi"/>
        </w:rPr>
        <w:t>Being like the cat that got the cream…or the PB in this case, I went into the Beverley 10k a week later, wondering if I could do it again. Whilst my body is always a bit creaky, even at its best, I was wondering whether I could tackle it in the same mindset that I had done for the Half marathon…so this time I was thinking …I only have to run to the Cutty Sark…should be a doddle (well relatively speaking!). Of course no race is a doddle, and 10k’s are hard work, particularly up the hills from Beverley. Sandra said a very true thing to me after the event, in that she said that in longer races such as half marathons, there are always parts that you can enjoy, but with 10k’s because the effort is so intensive, its always tough going…and it was. Again I was quite pleased how good my legs felt and when I caught daughter Zoe at the second water station, I was a bit in shock if I’m being honest. I actually started to pull away from Zoe until she decided that she couldn’t possibly let ancient parent beat her, and she passed me and ran off into the distance! Drat! I had also been playing cat and mouse with Suzanne from the Sunday girls cycle club, who was running really well. When we hit the main street Suzanne decided to sprint away from me, but misjudged the finish. Fortunately for me, I knew exactly where it was and almost got her back, although she just pipped me on the line. I was again really chuffed as I had achieved another PB for 10k this time at 51:23, with the creaky body still holding up, although toes looking a bit the worse for wear still (not a pretty sight!). It was a day of PB’s for lots of our whl’s which was fantastic. Amanda won her age group, awesome! Despite this being a really tough course too, we had well over 30 runners out, which was amazing! Great support on the route from Verity, Sarah K and Jermaine. All in all a really great day again. I’d like to say that doing marathons is good for me…but I’m trying not to tempt fate here and I’m doing a lot of wood touching in the hope that I stay fit for Endure and the Thunder run…eeek!</w:t>
      </w:r>
    </w:p>
    <w:p w14:paraId="6A9A4928" w14:textId="742B06CC" w:rsidR="32E6E33B" w:rsidRDefault="0F08F451" w:rsidP="32E6E33B">
      <w:r w:rsidRPr="0F08F451">
        <w:rPr>
          <w:rFonts w:asciiTheme="majorHAnsi" w:eastAsiaTheme="majorEastAsia" w:hAnsiTheme="majorHAnsi" w:cstheme="majorBidi"/>
        </w:rPr>
        <w:t>Jill</w:t>
      </w:r>
    </w:p>
    <w:p w14:paraId="512D14F0" w14:textId="711471BA" w:rsidR="32E6E33B" w:rsidRDefault="32E6E33B">
      <w:r>
        <w:br w:type="page"/>
      </w:r>
    </w:p>
    <w:p w14:paraId="76589B03" w14:textId="54645A33" w:rsidR="32E6E33B" w:rsidRDefault="0F08F451" w:rsidP="0F08F451">
      <w:pPr>
        <w:pStyle w:val="Title"/>
      </w:pPr>
      <w:r w:rsidRPr="0F08F451">
        <w:rPr>
          <w:rFonts w:asciiTheme="minorHAnsi" w:eastAsiaTheme="minorEastAsia" w:hAnsiTheme="minorHAnsi" w:cstheme="minorBidi"/>
          <w:color w:val="17365D" w:themeColor="text2" w:themeShade="BF"/>
          <w:sz w:val="36"/>
          <w:szCs w:val="36"/>
        </w:rPr>
        <w:lastRenderedPageBreak/>
        <w:t>Beverley ten k : Andrea</w:t>
      </w:r>
    </w:p>
    <w:p w14:paraId="33976B59" w14:textId="1F0C8D1E" w:rsidR="32E6E33B" w:rsidRDefault="0F08F451">
      <w:r w:rsidRPr="0F08F451">
        <w:rPr>
          <w:rFonts w:asciiTheme="majorHAnsi" w:eastAsiaTheme="majorEastAsia" w:hAnsiTheme="majorHAnsi" w:cstheme="majorBidi"/>
        </w:rPr>
        <w:t xml:space="preserve"> </w:t>
      </w:r>
    </w:p>
    <w:p w14:paraId="6CE0B683" w14:textId="315391BB" w:rsidR="32E6E33B" w:rsidRDefault="0F08F451">
      <w:r w:rsidRPr="0F08F451">
        <w:rPr>
          <w:rFonts w:asciiTheme="majorHAnsi" w:eastAsiaTheme="majorEastAsia" w:hAnsiTheme="majorHAnsi" w:cstheme="majorBidi"/>
        </w:rPr>
        <w:t>Well, what a difference a week makes. Compared to last Sunday (North Lincs Half) the weather was positively tropical. I decided I didn’t need gloves, ear warmers, long tights or long sleeves. Or a change of clothing for the way home – how liberating!</w:t>
      </w:r>
    </w:p>
    <w:p w14:paraId="6362F8BF" w14:textId="162AC9AF" w:rsidR="32E6E33B" w:rsidRDefault="0F08F451">
      <w:r w:rsidRPr="0F08F451">
        <w:rPr>
          <w:rFonts w:asciiTheme="majorHAnsi" w:eastAsiaTheme="majorEastAsia" w:hAnsiTheme="majorHAnsi" w:cstheme="majorBidi"/>
        </w:rPr>
        <w:t xml:space="preserve"> </w:t>
      </w:r>
    </w:p>
    <w:p w14:paraId="77B60B5A" w14:textId="45162DE1" w:rsidR="32E6E33B" w:rsidRDefault="0F08F451">
      <w:r w:rsidRPr="0F08F451">
        <w:rPr>
          <w:rFonts w:asciiTheme="majorHAnsi" w:eastAsiaTheme="majorEastAsia" w:hAnsiTheme="majorHAnsi" w:cstheme="majorBidi"/>
        </w:rPr>
        <w:t xml:space="preserve">I’d managed to persuade my husband and daughter to come along and support me and I was very grateful to have someone there (if only to carry my bag! – just kidding – although he did carry my bag) we arrived at the leisure centre in good time, so I was able to chat to some of the many West Hull Ladies who had entered to race and to have one last toilet visit. I was feeling quite nervous as last weeks half marathon had left me feeling low on confidence. I’d trained properly for it and I knew it would be a challenge, but it took me by surprise how early on I’d struggled, I’d considered backing out, but knew I’d feel worse if I did. After all, this was ‘only’ 10k, a distance I’ve run lots of times. So, at 11 o’clock I found myself following the crowds to the start. I chatted to Liz and Christine and Sarah C; I positioned myself towards the back of the crowd around the 60 minutes plus section and then the crowd started moving forward and we were off. The first bit through the centre of Beverley was lovely – lots of support and cheering and clapping. I managed to spot my husband and my daughter (who was eating a huge chocolate ice cream) We soon left the crowds and turned up the road to the Westwood. I stayed with Liz for about the first mile and then she pulled ahead. I’d done a recce the year before so knew that the first bit was a drag up a hill on the Westwood, followed by a shorter hill. I concentrated on keeping going, small steps, swing your arms (thank you for the coaching Amanda) and was pleased when I got to the top without stopping as some people around me were walking. I managed to keep my pace fairly steady the whole way round and actually enjoyed myself. Maybe it was because I’d dreaded it so much that it could only be better than I’d imagined! I was surprised how quickly the miles and the Ks passed. The support along the route was fantastic, from strangers and from the lovely West Hull Ladies who’d turned up. Sarah K and Tracey really made me laugh jumping up and down and screaming encouragement. Then there was Jermaine on the Westwood and Verity and Sam outside the pub (how sensible!) It was absolutely brilliant to see you all and all your encouragement really gave me a boost. (I’m sorry if I’ve missed anybody!) </w:t>
      </w:r>
    </w:p>
    <w:p w14:paraId="556F9D08" w14:textId="03D077E7" w:rsidR="32E6E33B" w:rsidRDefault="0F08F451">
      <w:r w:rsidRPr="0F08F451">
        <w:rPr>
          <w:rFonts w:asciiTheme="majorHAnsi" w:eastAsiaTheme="majorEastAsia" w:hAnsiTheme="majorHAnsi" w:cstheme="majorBidi"/>
        </w:rPr>
        <w:t xml:space="preserve"> </w:t>
      </w:r>
    </w:p>
    <w:p w14:paraId="49F7AC57" w14:textId="5424AD33" w:rsidR="32E6E33B" w:rsidRDefault="0F08F451">
      <w:r w:rsidRPr="0F08F451">
        <w:rPr>
          <w:rFonts w:asciiTheme="majorHAnsi" w:eastAsiaTheme="majorEastAsia" w:hAnsiTheme="majorHAnsi" w:cstheme="majorBidi"/>
        </w:rPr>
        <w:t xml:space="preserve">I passed the 9k marker – only 1k to go! and the route headed back to the crowds in the town centre. Wow there were hundreds of people! The atmosphere was amazing – but where was the finish?! The last stretch seemed endless. I ran passed the timing clock thinking that it couldn’t be much further – but it was! Finally I reached the finish and saw all the lovely smiling faces of the West Hull Ladies who’d waited to cheer everyone home and also saw my husband and </w:t>
      </w:r>
      <w:r w:rsidRPr="0F08F451">
        <w:rPr>
          <w:rFonts w:asciiTheme="majorHAnsi" w:eastAsiaTheme="majorEastAsia" w:hAnsiTheme="majorHAnsi" w:cstheme="majorBidi"/>
        </w:rPr>
        <w:lastRenderedPageBreak/>
        <w:t xml:space="preserve">daughter. Family, friends, water, medal, fruit, chocolate and a lovely t shirt – everything you want at the end of a race. And the icing on the cake was a pb. My chip time was 1:07:36 and having checked my old race numbers (I write my times on the back of them) is (I think) an improvement of over 5 minutes on my previous best time of 1:13:01 which was the Hull 10k last year. </w:t>
      </w:r>
    </w:p>
    <w:p w14:paraId="78E7061F" w14:textId="43929E74" w:rsidR="32E6E33B" w:rsidRDefault="0F08F451">
      <w:r w:rsidRPr="0F08F451">
        <w:rPr>
          <w:rFonts w:asciiTheme="majorHAnsi" w:eastAsiaTheme="majorEastAsia" w:hAnsiTheme="majorHAnsi" w:cstheme="majorBidi"/>
        </w:rPr>
        <w:t xml:space="preserve"> </w:t>
      </w:r>
    </w:p>
    <w:p w14:paraId="1397EA12" w14:textId="03165DCA" w:rsidR="32E6E33B" w:rsidRDefault="0F08F451">
      <w:r w:rsidRPr="0F08F451">
        <w:rPr>
          <w:rFonts w:asciiTheme="majorHAnsi" w:eastAsiaTheme="majorEastAsia" w:hAnsiTheme="majorHAnsi" w:cstheme="majorBidi"/>
        </w:rPr>
        <w:t>I really enjoyed the race and will definitely do it again. Congratulations to the rest of the West Hull Lady runners.</w:t>
      </w:r>
    </w:p>
    <w:p w14:paraId="5575A504" w14:textId="21143D1F" w:rsidR="32E6E33B" w:rsidRDefault="0F08F451">
      <w:r w:rsidRPr="0F08F451">
        <w:rPr>
          <w:rFonts w:asciiTheme="majorHAnsi" w:eastAsiaTheme="majorEastAsia" w:hAnsiTheme="majorHAnsi" w:cstheme="majorBidi"/>
        </w:rPr>
        <w:t>Andrea</w:t>
      </w:r>
    </w:p>
    <w:p w14:paraId="13E918DA" w14:textId="060CB3C2" w:rsidR="0F08F451" w:rsidRDefault="0F08F451">
      <w:r>
        <w:br w:type="page"/>
      </w:r>
    </w:p>
    <w:p w14:paraId="331C3A08" w14:textId="1B907441" w:rsidR="32E6E33B" w:rsidRDefault="32E6E33B" w:rsidP="32E6E33B">
      <w:pPr>
        <w:pStyle w:val="Title"/>
      </w:pPr>
      <w:r w:rsidRPr="32E6E33B">
        <w:rPr>
          <w:rFonts w:asciiTheme="minorHAnsi" w:eastAsiaTheme="minorEastAsia" w:hAnsiTheme="minorHAnsi" w:cstheme="minorBidi"/>
          <w:color w:val="17365D" w:themeColor="text2" w:themeShade="BF"/>
          <w:sz w:val="36"/>
          <w:szCs w:val="36"/>
        </w:rPr>
        <w:lastRenderedPageBreak/>
        <w:t>Beverley ten k : Anna</w:t>
      </w:r>
    </w:p>
    <w:p w14:paraId="22FA2D88" w14:textId="267BBA4C" w:rsidR="1C75BB0F" w:rsidRDefault="1C75BB0F" w:rsidP="1C75BB0F">
      <w:pPr>
        <w:jc w:val="center"/>
      </w:pPr>
    </w:p>
    <w:p w14:paraId="366D3D79" w14:textId="219E58A6" w:rsidR="32E6E33B" w:rsidRDefault="32E6E33B" w:rsidP="32E6E33B">
      <w:pPr>
        <w:jc w:val="center"/>
      </w:pPr>
    </w:p>
    <w:p w14:paraId="2090AA51" w14:textId="5EB479D5" w:rsidR="32E6E33B" w:rsidRDefault="0F08F451" w:rsidP="32E6E33B">
      <w:r w:rsidRPr="0F08F451">
        <w:rPr>
          <w:rFonts w:asciiTheme="majorHAnsi" w:eastAsiaTheme="majorEastAsia" w:hAnsiTheme="majorHAnsi" w:cstheme="majorBidi"/>
        </w:rPr>
        <w:t>I have enjoyed the Beverley ten k in the previous 2 years, and this year proved to be no exception. We regularly have a huge team from the club, its my favourite distance, and always a good day out.</w:t>
      </w:r>
    </w:p>
    <w:p w14:paraId="03813BAE" w14:textId="4F4E8ED2" w:rsidR="32E6E33B" w:rsidRDefault="0F08F451" w:rsidP="32E6E33B">
      <w:r w:rsidRPr="0F08F451">
        <w:rPr>
          <w:rFonts w:asciiTheme="majorHAnsi" w:eastAsiaTheme="majorEastAsia" w:hAnsiTheme="majorHAnsi" w:cstheme="majorBidi"/>
        </w:rPr>
        <w:t xml:space="preserve">I also forget how pretty Beverley is. We were getting ready to run underneath the Minster, with all that history around us. Running through really quaint streets and past such charming houses is a treat. </w:t>
      </w:r>
    </w:p>
    <w:p w14:paraId="4C23A165" w14:textId="1FFA4A39" w:rsidR="32E6E33B" w:rsidRDefault="0F08F451" w:rsidP="32E6E33B">
      <w:r w:rsidRPr="0F08F451">
        <w:rPr>
          <w:rFonts w:asciiTheme="majorHAnsi" w:eastAsiaTheme="majorEastAsia" w:hAnsiTheme="majorHAnsi" w:cstheme="majorBidi"/>
        </w:rPr>
        <w:t xml:space="preserve">I set off with the mile pacer, and kept up with the pack until half way along the Westwood, but wasn't enjoying it. I had had to keep telling myself it was OK, and was nervous about keeping up, and so once I fell back I felt better straight away. </w:t>
      </w:r>
    </w:p>
    <w:p w14:paraId="74A6F57D" w14:textId="08312F8D" w:rsidR="32E6E33B" w:rsidRDefault="0F08F451" w:rsidP="32E6E33B">
      <w:r w:rsidRPr="0F08F451">
        <w:rPr>
          <w:rFonts w:asciiTheme="majorHAnsi" w:eastAsiaTheme="majorEastAsia" w:hAnsiTheme="majorHAnsi" w:cstheme="majorBidi"/>
        </w:rPr>
        <w:t xml:space="preserve">I managed half of the hill that I had walked up last year but the last bit did defeat me. I don’t mind- it’s only a small part of the course. </w:t>
      </w:r>
    </w:p>
    <w:p w14:paraId="71065596" w14:textId="20A7D6B1" w:rsidR="32E6E33B" w:rsidRDefault="0F08F451" w:rsidP="32E6E33B">
      <w:r w:rsidRPr="0F08F451">
        <w:rPr>
          <w:rFonts w:asciiTheme="majorHAnsi" w:eastAsiaTheme="majorEastAsia" w:hAnsiTheme="majorHAnsi" w:cstheme="majorBidi"/>
        </w:rPr>
        <w:t xml:space="preserve">As I had set off too fast- several of the club passed me on route, so I managed lots of chats with the girls along the next stretch to the main road, which I enjoyed.  </w:t>
      </w:r>
    </w:p>
    <w:p w14:paraId="7212BCE8" w14:textId="458B95C6" w:rsidR="32E6E33B" w:rsidRDefault="0F08F451" w:rsidP="32E6E33B">
      <w:r w:rsidRPr="0F08F451">
        <w:rPr>
          <w:rFonts w:asciiTheme="majorHAnsi" w:eastAsiaTheme="majorEastAsia" w:hAnsiTheme="majorHAnsi" w:cstheme="majorBidi"/>
        </w:rPr>
        <w:t xml:space="preserve">After the last water station, I found Marie, and we ran the descent back through the Westwood together. She started to up her pace for the finish on the decline into Beverley. I watched her run ahead and catch Carol, Heidi and Alison. I thought that it would be silly to be just behind them, so I gave it a little push, and joined them too. We made a fab little team- we were going at a strong determined pace, which I felt comfortable keeping up. This was my favourite bit of the day- running into Saturday market as a 5 strong West Hull Lady team. We ran across the whole road (blocking competition!), and I felt really proud to be part of the group.  </w:t>
      </w:r>
    </w:p>
    <w:p w14:paraId="458E4E98" w14:textId="54A8BE34" w:rsidR="32E6E33B" w:rsidRDefault="0F08F451" w:rsidP="32E6E33B">
      <w:r w:rsidRPr="0F08F451">
        <w:rPr>
          <w:rFonts w:asciiTheme="majorHAnsi" w:eastAsiaTheme="majorEastAsia" w:hAnsiTheme="majorHAnsi" w:cstheme="majorBidi"/>
        </w:rPr>
        <w:t>There were so many friendly faces on the way in- which I was so glad for- it really does give you such a boost to be cheered on by familiar faces!</w:t>
      </w:r>
    </w:p>
    <w:p w14:paraId="0E8C77C9" w14:textId="66FAA672" w:rsidR="32E6E33B" w:rsidRDefault="0F08F451" w:rsidP="32E6E33B">
      <w:r w:rsidRPr="0F08F451">
        <w:rPr>
          <w:rFonts w:asciiTheme="majorHAnsi" w:eastAsiaTheme="majorEastAsia" w:hAnsiTheme="majorHAnsi" w:cstheme="majorBidi"/>
        </w:rPr>
        <w:t>We watched the others come in at the end, and I was delighted with a Snickers and a medal! They know how to keep me happy! Same again next year :)</w:t>
      </w:r>
    </w:p>
    <w:p w14:paraId="3250C71F" w14:textId="22B130A5" w:rsidR="32E6E33B" w:rsidRDefault="0F08F451" w:rsidP="32E6E33B">
      <w:r w:rsidRPr="0F08F451">
        <w:rPr>
          <w:rFonts w:asciiTheme="majorHAnsi" w:eastAsiaTheme="majorEastAsia" w:hAnsiTheme="majorHAnsi" w:cstheme="majorBidi"/>
        </w:rPr>
        <w:t>Anna</w:t>
      </w:r>
    </w:p>
    <w:p w14:paraId="75CA3BFB" w14:textId="37EEF4C0" w:rsidR="32E6E33B" w:rsidRDefault="0F08F451" w:rsidP="32E6E33B">
      <w:r w:rsidRPr="0F08F451">
        <w:rPr>
          <w:rFonts w:asciiTheme="majorHAnsi" w:eastAsiaTheme="majorEastAsia" w:hAnsiTheme="majorHAnsi" w:cstheme="majorBidi"/>
        </w:rPr>
        <w:t xml:space="preserve"> </w:t>
      </w:r>
    </w:p>
    <w:p w14:paraId="104D5477" w14:textId="5E2A9B8B" w:rsidR="0F08F451" w:rsidRDefault="0F08F451" w:rsidP="0F08F451"/>
    <w:p w14:paraId="40B9CC1E" w14:textId="0430A24F" w:rsidR="0F08F451" w:rsidRDefault="0F08F451" w:rsidP="0F08F451"/>
    <w:p w14:paraId="0F3BEFFC" w14:textId="21AF0112" w:rsidR="0F08F451" w:rsidRDefault="0F08F451">
      <w:r>
        <w:br w:type="page"/>
      </w:r>
    </w:p>
    <w:p w14:paraId="2C777F42" w14:textId="71D48DB4" w:rsidR="0F08F451" w:rsidRDefault="0F08F451" w:rsidP="0F08F451"/>
    <w:p w14:paraId="70EA3AE3" w14:textId="002ECC6F" w:rsidR="0F08F451" w:rsidRDefault="0F08F451" w:rsidP="0F08F451">
      <w:pPr>
        <w:jc w:val="center"/>
      </w:pPr>
      <w:r w:rsidRPr="0F08F451">
        <w:rPr>
          <w:rFonts w:asciiTheme="minorHAnsi" w:eastAsiaTheme="minorEastAsia" w:hAnsiTheme="minorHAnsi" w:cstheme="minorBidi"/>
          <w:b/>
          <w:bCs/>
          <w:i/>
          <w:iCs/>
          <w:color w:val="1F497D" w:themeColor="text2"/>
          <w:sz w:val="36"/>
          <w:szCs w:val="36"/>
          <w:u w:val="single"/>
        </w:rPr>
        <w:t>Humber Bridge 10k – Lynne</w:t>
      </w:r>
      <w:r w:rsidRPr="0F08F451">
        <w:rPr>
          <w:rFonts w:asciiTheme="minorHAnsi" w:eastAsiaTheme="minorEastAsia" w:hAnsiTheme="minorHAnsi" w:cstheme="minorBidi"/>
          <w:b/>
          <w:bCs/>
          <w:i/>
          <w:iCs/>
          <w:color w:val="1F497D" w:themeColor="text2"/>
          <w:sz w:val="36"/>
          <w:szCs w:val="36"/>
        </w:rPr>
        <w:t xml:space="preserve"> </w:t>
      </w:r>
    </w:p>
    <w:p w14:paraId="6ABE90AE" w14:textId="085CEF10" w:rsidR="0F08F451" w:rsidRDefault="0F08F451" w:rsidP="0F08F451">
      <w:r w:rsidRPr="0F08F451">
        <w:rPr>
          <w:rFonts w:asciiTheme="majorHAnsi" w:eastAsiaTheme="majorEastAsia" w:hAnsiTheme="majorHAnsi" w:cstheme="majorBidi"/>
        </w:rPr>
        <w:t xml:space="preserve"> </w:t>
      </w:r>
    </w:p>
    <w:p w14:paraId="576E87AF" w14:textId="68B41E6B" w:rsidR="0F08F451" w:rsidRDefault="0F08F451" w:rsidP="0F08F451">
      <w:r w:rsidRPr="0F08F451">
        <w:rPr>
          <w:rFonts w:asciiTheme="majorHAnsi" w:eastAsiaTheme="majorEastAsia" w:hAnsiTheme="majorHAnsi" w:cstheme="majorBidi"/>
        </w:rPr>
        <w:t xml:space="preserve">I wasn’t too bothered about this race as I was using it as a training run, or so I said (competitiveness strikes when you least expect it!).  At the minute any race seems like a good idea just so I don’t have to keep thinking about making up new running routes to keep myself interested now that the distances are getting longer.   </w:t>
      </w:r>
    </w:p>
    <w:p w14:paraId="6C795355" w14:textId="515140AB" w:rsidR="0F08F451" w:rsidRDefault="0F08F451" w:rsidP="0F08F451">
      <w:r w:rsidRPr="0F08F451">
        <w:rPr>
          <w:rFonts w:asciiTheme="majorHAnsi" w:eastAsiaTheme="majorEastAsia" w:hAnsiTheme="majorHAnsi" w:cstheme="majorBidi"/>
        </w:rPr>
        <w:t xml:space="preserve"> </w:t>
      </w:r>
    </w:p>
    <w:p w14:paraId="76B8FB26" w14:textId="6D2CF466" w:rsidR="0F08F451" w:rsidRDefault="0F08F451" w:rsidP="0F08F451">
      <w:r w:rsidRPr="0F08F451">
        <w:rPr>
          <w:rFonts w:asciiTheme="majorHAnsi" w:eastAsiaTheme="majorEastAsia" w:hAnsiTheme="majorHAnsi" w:cstheme="majorBidi"/>
        </w:rPr>
        <w:t xml:space="preserve">I got up quite late for me - about 7.45 a.m and just had half a bagel with peanut butter as I’d managed some good carb loading both the two days prior.   Looked outside and considered going back to bed as it was tipping it down and quite windy, not warm enough for short sleeves and definitely a bin bag required.  Thought I’d risk wearing capri’s and took a coat for later.  I met Tracy after several furious facebook messages at Ferry Road so we could run from there and go over the footbridge to warm up and I left a bit earlier as I’d seen Jill Cooplands message at 9.10 saying ‘we are here and it’s busy’ so I panicked about parking but there was only our cars and another on that road for parking when I got there so good move for next year. </w:t>
      </w:r>
    </w:p>
    <w:p w14:paraId="11E8F816" w14:textId="43EC4717" w:rsidR="0F08F451" w:rsidRDefault="0F08F451" w:rsidP="0F08F451">
      <w:r w:rsidRPr="0F08F451">
        <w:rPr>
          <w:rFonts w:asciiTheme="majorHAnsi" w:eastAsiaTheme="majorEastAsia" w:hAnsiTheme="majorHAnsi" w:cstheme="majorBidi"/>
        </w:rPr>
        <w:t xml:space="preserve"> </w:t>
      </w:r>
    </w:p>
    <w:p w14:paraId="2A2E785F" w14:textId="71D5E577" w:rsidR="0F08F451" w:rsidRDefault="0F08F451" w:rsidP="0F08F451">
      <w:r w:rsidRPr="0F08F451">
        <w:rPr>
          <w:rFonts w:asciiTheme="majorHAnsi" w:eastAsiaTheme="majorEastAsia" w:hAnsiTheme="majorHAnsi" w:cstheme="majorBidi"/>
        </w:rPr>
        <w:t xml:space="preserve">We trotted off toward the rugby club and quickly spotted Amanda and Linda doing dynamics in front of us, so after a quick pit stop, Tracy, myself and Jermaine decided on a further warm up before heading back to the start to see all the other girls eagerly waiting (well some looked eager – others looked worried) and then it stopped raining and instead just drizzled.   </w:t>
      </w:r>
    </w:p>
    <w:p w14:paraId="5BB302D6" w14:textId="04E2E41D" w:rsidR="0F08F451" w:rsidRDefault="0F08F451" w:rsidP="0F08F451">
      <w:r w:rsidRPr="0F08F451">
        <w:rPr>
          <w:rFonts w:asciiTheme="majorHAnsi" w:eastAsiaTheme="majorEastAsia" w:hAnsiTheme="majorHAnsi" w:cstheme="majorBidi"/>
        </w:rPr>
        <w:t xml:space="preserve"> </w:t>
      </w:r>
    </w:p>
    <w:p w14:paraId="3273D3C6" w14:textId="3BF7888E" w:rsidR="0F08F451" w:rsidRDefault="0F08F451" w:rsidP="0F08F451">
      <w:r w:rsidRPr="0F08F451">
        <w:rPr>
          <w:rFonts w:asciiTheme="majorHAnsi" w:eastAsiaTheme="majorEastAsia" w:hAnsiTheme="majorHAnsi" w:cstheme="majorBidi"/>
        </w:rPr>
        <w:t xml:space="preserve">The start was uphill and head wind, then uphill and head wind continued to be the trend for the entire race until towards the end or so it felt like.  The wind and spray on the bridge meant that you didn’t want to get close to the exposed edge but yet if you got too close to the road side you just got even wetter.  I sighted ‘that hill’ as I approached the slip road to come round the other side of the bridge and made a mental note to cry / throw tantrum / swear / contemplate not doing the half marathon later on.  It was lovely to see Sandra taking photos on the other side and then nearly getting blown over passing each tower in turn.   </w:t>
      </w:r>
    </w:p>
    <w:p w14:paraId="25F3ED49" w14:textId="62539431" w:rsidR="0F08F451" w:rsidRDefault="0F08F451" w:rsidP="0F08F451">
      <w:r w:rsidRPr="0F08F451">
        <w:rPr>
          <w:rFonts w:asciiTheme="majorHAnsi" w:eastAsiaTheme="majorEastAsia" w:hAnsiTheme="majorHAnsi" w:cstheme="majorBidi"/>
        </w:rPr>
        <w:t xml:space="preserve"> </w:t>
      </w:r>
    </w:p>
    <w:p w14:paraId="4BC3E0CB" w14:textId="63AF020E" w:rsidR="0F08F451" w:rsidRDefault="0F08F451" w:rsidP="0F08F451">
      <w:r w:rsidRPr="0F08F451">
        <w:rPr>
          <w:rFonts w:asciiTheme="majorHAnsi" w:eastAsiaTheme="majorEastAsia" w:hAnsiTheme="majorHAnsi" w:cstheme="majorBidi"/>
        </w:rPr>
        <w:t xml:space="preserve">Towards the end,  I had been running all the way with an East Hull Harriers girl who overtook me on the uphills and I overtook her on the downhills, as the last stretch was downhill I lost her quite quickly and was on a par with two Barton Harriers runners.  I kept with them until the last 200 meters and although I overtook the female I couldn’t catch the male up and he kept looking behind at me and egging me on.  I have to admit that by the end my sprint finish was rubbish as I felt really tired and my legs ached after battling with the windy.  I was second WHL in but a good 6 minutes or so after the ‘speed queen Dean’ I was </w:t>
      </w:r>
      <w:r w:rsidRPr="0F08F451">
        <w:rPr>
          <w:rFonts w:asciiTheme="majorHAnsi" w:eastAsiaTheme="majorEastAsia" w:hAnsiTheme="majorHAnsi" w:cstheme="majorBidi"/>
        </w:rPr>
        <w:lastRenderedPageBreak/>
        <w:t>also really pleased to hear later that I’d beaten my Beverley 10k time by 29 seconds so rain and wind seem to be suiting me.  I looked back at some races I had done a few years ago and noted that I managed a 49.12 10k at Haltemprice in 2011 so just need to see now if I can beat that at JT on 14</w:t>
      </w:r>
      <w:r w:rsidRPr="0F08F451">
        <w:rPr>
          <w:rFonts w:asciiTheme="majorHAnsi" w:eastAsiaTheme="majorEastAsia" w:hAnsiTheme="majorHAnsi" w:cstheme="majorBidi"/>
          <w:vertAlign w:val="superscript"/>
        </w:rPr>
        <w:t>th</w:t>
      </w:r>
      <w:r w:rsidRPr="0F08F451">
        <w:rPr>
          <w:rFonts w:asciiTheme="majorHAnsi" w:eastAsiaTheme="majorEastAsia" w:hAnsiTheme="majorHAnsi" w:cstheme="majorBidi"/>
        </w:rPr>
        <w:t xml:space="preserve"> June. </w:t>
      </w:r>
    </w:p>
    <w:p w14:paraId="738CBF01" w14:textId="535933DB" w:rsidR="0F08F451" w:rsidRDefault="0F08F451" w:rsidP="0F08F451">
      <w:pPr>
        <w:rPr>
          <w:rFonts w:asciiTheme="majorHAnsi" w:eastAsiaTheme="majorEastAsia" w:hAnsiTheme="majorHAnsi" w:cstheme="majorBidi"/>
        </w:rPr>
      </w:pPr>
      <w:r w:rsidRPr="0F08F451">
        <w:rPr>
          <w:rFonts w:asciiTheme="majorHAnsi" w:eastAsiaTheme="majorEastAsia" w:hAnsiTheme="majorHAnsi" w:cstheme="majorBidi"/>
        </w:rPr>
        <w:t xml:space="preserve"> Lynne</w:t>
      </w:r>
    </w:p>
    <w:p w14:paraId="119B5304" w14:textId="77777777" w:rsidR="00E02C01" w:rsidRDefault="00E02C01" w:rsidP="0F08F451">
      <w:pPr>
        <w:rPr>
          <w:rFonts w:asciiTheme="majorHAnsi" w:eastAsiaTheme="majorEastAsia" w:hAnsiTheme="majorHAnsi" w:cstheme="majorBidi"/>
        </w:rPr>
      </w:pPr>
    </w:p>
    <w:p w14:paraId="0ECC85FD" w14:textId="77777777" w:rsidR="00E02C01" w:rsidRDefault="00E02C01" w:rsidP="0F08F451">
      <w:pPr>
        <w:rPr>
          <w:rFonts w:asciiTheme="majorHAnsi" w:eastAsiaTheme="majorEastAsia" w:hAnsiTheme="majorHAnsi" w:cstheme="majorBidi"/>
        </w:rPr>
      </w:pPr>
    </w:p>
    <w:p w14:paraId="2F057C60" w14:textId="77777777" w:rsidR="00E02C01" w:rsidRDefault="00E02C01" w:rsidP="0F08F451"/>
    <w:p w14:paraId="00356F4F" w14:textId="0D8B2B36" w:rsidR="1C75BB0F" w:rsidRDefault="0F08F451" w:rsidP="00E02C01">
      <w:pPr>
        <w:jc w:val="center"/>
        <w:rPr>
          <w:rFonts w:asciiTheme="minorHAnsi" w:eastAsiaTheme="minorEastAsia" w:hAnsiTheme="minorHAnsi" w:cstheme="minorBidi"/>
          <w:b/>
          <w:bCs/>
          <w:i/>
          <w:iCs/>
          <w:color w:val="1F497D" w:themeColor="text2"/>
          <w:sz w:val="36"/>
          <w:szCs w:val="36"/>
          <w:u w:val="single"/>
        </w:rPr>
      </w:pPr>
      <w:r w:rsidRPr="0F08F451">
        <w:rPr>
          <w:rFonts w:asciiTheme="minorHAnsi" w:eastAsiaTheme="minorEastAsia" w:hAnsiTheme="minorHAnsi" w:cstheme="minorBidi"/>
          <w:b/>
          <w:bCs/>
          <w:i/>
          <w:iCs/>
          <w:color w:val="1F497D" w:themeColor="text2"/>
          <w:sz w:val="36"/>
          <w:szCs w:val="36"/>
          <w:u w:val="single"/>
        </w:rPr>
        <w:t>Thunder run/Endure running day at Jills house</w:t>
      </w:r>
    </w:p>
    <w:p w14:paraId="0E28BD71" w14:textId="77777777" w:rsidR="00E02C01" w:rsidRDefault="00E02C01" w:rsidP="00E02C01">
      <w:pPr>
        <w:jc w:val="center"/>
      </w:pPr>
    </w:p>
    <w:p w14:paraId="58ABDB83" w14:textId="2EDA0481" w:rsidR="1C75BB0F" w:rsidRDefault="1C75BB0F" w:rsidP="00E02C01">
      <w:pPr>
        <w:jc w:val="center"/>
      </w:pPr>
      <w:r>
        <w:rPr>
          <w:noProof/>
          <w:lang w:eastAsia="zh-CN"/>
        </w:rPr>
        <w:drawing>
          <wp:inline distT="0" distB="0" distL="0" distR="0" wp14:anchorId="19CDA181" wp14:editId="476C32B9">
            <wp:extent cx="4667248" cy="3505200"/>
            <wp:effectExtent l="0" t="0" r="0" b="0"/>
            <wp:docPr id="6456521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4667248" cy="3505200"/>
                    </a:xfrm>
                    <a:prstGeom prst="rect">
                      <a:avLst/>
                    </a:prstGeom>
                  </pic:spPr>
                </pic:pic>
              </a:graphicData>
            </a:graphic>
          </wp:inline>
        </w:drawing>
      </w:r>
    </w:p>
    <w:p w14:paraId="4BF859D6" w14:textId="77777777" w:rsidR="00E02C01" w:rsidRDefault="00E02C01" w:rsidP="32E6E33B">
      <w:pPr>
        <w:rPr>
          <w:rFonts w:asciiTheme="majorHAnsi" w:eastAsiaTheme="majorEastAsia" w:hAnsiTheme="majorHAnsi" w:cstheme="majorBidi"/>
        </w:rPr>
      </w:pPr>
    </w:p>
    <w:p w14:paraId="4DB32062" w14:textId="0273748F" w:rsidR="1C75BB0F" w:rsidRDefault="0F08F451" w:rsidP="32E6E33B">
      <w:r w:rsidRPr="0F08F451">
        <w:rPr>
          <w:rFonts w:asciiTheme="majorHAnsi" w:eastAsiaTheme="majorEastAsia" w:hAnsiTheme="majorHAnsi" w:cstheme="majorBidi"/>
        </w:rPr>
        <w:t xml:space="preserve">In preparation for the two 24 hour races that some of us are doing, me and zoe organised a running day at our house, where we would arrange to run several times in the day and also eat and rest in between runs to mimic the conditions at 24 hour races. Nine of us (Jill C, Tracy, Jan, Lynne, Kristine, Maria, Linda, Zoe and me) started at 9.30am on a Saturday morning with a trail run from Hessle to Ferriby along the river bank, for just under seven miles. On returning home, we all tucked into the several types of flap jack that everyone had brought </w:t>
      </w:r>
      <w:r w:rsidRPr="0F08F451">
        <w:rPr>
          <w:rFonts w:asciiTheme="majorHAnsi" w:eastAsiaTheme="majorEastAsia" w:hAnsiTheme="majorHAnsi" w:cstheme="majorBidi"/>
        </w:rPr>
        <w:t>. Lots of chatting followed, with Zoe doing a display of rolling lol!</w:t>
      </w:r>
    </w:p>
    <w:p w14:paraId="6268B561" w14:textId="22CFB122" w:rsidR="1C75BB0F" w:rsidRDefault="1C75BB0F" w:rsidP="32E6E33B">
      <w:r>
        <w:rPr>
          <w:noProof/>
          <w:lang w:eastAsia="zh-CN"/>
        </w:rPr>
        <w:lastRenderedPageBreak/>
        <w:drawing>
          <wp:inline distT="0" distB="0" distL="0" distR="0" wp14:anchorId="267BDE93" wp14:editId="327AB046">
            <wp:extent cx="4191000" cy="3143250"/>
            <wp:effectExtent l="0" t="0" r="0" b="0"/>
            <wp:docPr id="20310098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4191000" cy="3143250"/>
                    </a:xfrm>
                    <a:prstGeom prst="rect">
                      <a:avLst/>
                    </a:prstGeom>
                  </pic:spPr>
                </pic:pic>
              </a:graphicData>
            </a:graphic>
          </wp:inline>
        </w:drawing>
      </w:r>
    </w:p>
    <w:p w14:paraId="3D4723EA" w14:textId="2D652EEB" w:rsidR="1C75BB0F" w:rsidRDefault="0F08F451" w:rsidP="32E6E33B">
      <w:r w:rsidRPr="0F08F451">
        <w:rPr>
          <w:rFonts w:asciiTheme="majorHAnsi" w:eastAsiaTheme="majorEastAsia" w:hAnsiTheme="majorHAnsi" w:cstheme="majorBidi"/>
        </w:rPr>
        <w:t>Lynne and Tracy went home after the first session and we were then joined by Sandra, who joined in with the rolling class!</w:t>
      </w:r>
    </w:p>
    <w:p w14:paraId="0AD44A02" w14:textId="0510391C" w:rsidR="1C75BB0F" w:rsidRDefault="1C75BB0F" w:rsidP="32E6E33B">
      <w:r>
        <w:rPr>
          <w:noProof/>
          <w:lang w:eastAsia="zh-CN"/>
        </w:rPr>
        <w:drawing>
          <wp:inline distT="0" distB="0" distL="0" distR="0" wp14:anchorId="790EC059" wp14:editId="0E5555B7">
            <wp:extent cx="4667248" cy="3505200"/>
            <wp:effectExtent l="0" t="0" r="0" b="0"/>
            <wp:docPr id="1349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4667248" cy="3505200"/>
                    </a:xfrm>
                    <a:prstGeom prst="rect">
                      <a:avLst/>
                    </a:prstGeom>
                  </pic:spPr>
                </pic:pic>
              </a:graphicData>
            </a:graphic>
          </wp:inline>
        </w:drawing>
      </w:r>
    </w:p>
    <w:p w14:paraId="4E2E0E86" w14:textId="55BD45AE" w:rsidR="1C75BB0F" w:rsidRDefault="0F08F451" w:rsidP="32E6E33B">
      <w:r w:rsidRPr="0F08F451">
        <w:rPr>
          <w:rFonts w:asciiTheme="majorHAnsi" w:eastAsiaTheme="majorEastAsia" w:hAnsiTheme="majorHAnsi" w:cstheme="majorBidi"/>
        </w:rPr>
        <w:t>Our next run was to do most of the Humber Bridge 10k course. For me, this was the most enjoyable run of the day, as the sun had come out, and we were all well warmed up. Everyone was running really strongly, even up the hills, which were as tough as usual on the bridge.</w:t>
      </w:r>
    </w:p>
    <w:p w14:paraId="20E2292D" w14:textId="7D7C559F" w:rsidR="1C75BB0F" w:rsidRDefault="1C75BB0F" w:rsidP="32E6E33B">
      <w:r>
        <w:rPr>
          <w:noProof/>
          <w:lang w:eastAsia="zh-CN"/>
        </w:rPr>
        <w:lastRenderedPageBreak/>
        <w:drawing>
          <wp:inline distT="0" distB="0" distL="0" distR="0" wp14:anchorId="00020F3F" wp14:editId="7963D343">
            <wp:extent cx="4733926" cy="3552825"/>
            <wp:effectExtent l="0" t="0" r="0" b="0"/>
            <wp:docPr id="10299914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733926" cy="3552825"/>
                    </a:xfrm>
                    <a:prstGeom prst="rect">
                      <a:avLst/>
                    </a:prstGeom>
                  </pic:spPr>
                </pic:pic>
              </a:graphicData>
            </a:graphic>
          </wp:inline>
        </w:drawing>
      </w:r>
    </w:p>
    <w:p w14:paraId="36729053" w14:textId="2601CC9F" w:rsidR="1C75BB0F" w:rsidRDefault="0F08F451" w:rsidP="32E6E33B">
      <w:r w:rsidRPr="0F08F451">
        <w:rPr>
          <w:rFonts w:asciiTheme="majorHAnsi" w:eastAsiaTheme="majorEastAsia" w:hAnsiTheme="majorHAnsi" w:cstheme="majorBidi"/>
        </w:rPr>
        <w:t>This run was around seven miles. We were really pleased to get back to the house, because we then had dinner, which was a feast that everyone had contributed to. Stuffed Peppers, Spanish Omelette, Lentil bake, home made bread, more flapjack…We had to be careful not to eat too much! After this it was quite difficult to motivate ourselves to go and run again, but being the ultimate professionals that we are (or are we just mad?)…we set off again, this time after having said goodbye to Jill C and Sandra.</w:t>
      </w:r>
      <w:r>
        <w:t xml:space="preserve"> </w:t>
      </w:r>
    </w:p>
    <w:p w14:paraId="7A1912E4" w14:textId="4C64CD13" w:rsidR="1C75BB0F" w:rsidRDefault="1C75BB0F" w:rsidP="32E6E33B">
      <w:r>
        <w:rPr>
          <w:noProof/>
          <w:lang w:eastAsia="zh-CN"/>
        </w:rPr>
        <w:drawing>
          <wp:inline distT="0" distB="0" distL="0" distR="0" wp14:anchorId="3D646C10" wp14:editId="553E78B4">
            <wp:extent cx="4124325" cy="3095625"/>
            <wp:effectExtent l="0" t="0" r="0" b="0"/>
            <wp:docPr id="17046543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124325" cy="3095625"/>
                    </a:xfrm>
                    <a:prstGeom prst="rect">
                      <a:avLst/>
                    </a:prstGeom>
                  </pic:spPr>
                </pic:pic>
              </a:graphicData>
            </a:graphic>
          </wp:inline>
        </w:drawing>
      </w:r>
    </w:p>
    <w:p w14:paraId="2E80B504" w14:textId="75F1FEC5" w:rsidR="1C75BB0F" w:rsidRDefault="0F08F451" w:rsidP="32E6E33B">
      <w:r w:rsidRPr="0F08F451">
        <w:rPr>
          <w:rFonts w:asciiTheme="majorHAnsi" w:eastAsiaTheme="majorEastAsia" w:hAnsiTheme="majorHAnsi" w:cstheme="majorBidi"/>
        </w:rPr>
        <w:lastRenderedPageBreak/>
        <w:t xml:space="preserve">This time it was quite tough. We had decided to keep to a flat route up towards Pickering park and then back into Hessle along Boothferry road. Apart from speed freak Linda, I think we were all feeling a bit the worse for wear, but we dug in, and did some more miles to give a total of 18 miles in all over the day. This was a really good achievement particularly as it’s the furthest Kristine and Maria have run! </w:t>
      </w:r>
    </w:p>
    <w:p w14:paraId="704F6623" w14:textId="0B3CF847" w:rsidR="1C75BB0F" w:rsidRDefault="1C75BB0F" w:rsidP="32E6E33B">
      <w:r>
        <w:rPr>
          <w:noProof/>
          <w:lang w:eastAsia="zh-CN"/>
        </w:rPr>
        <w:drawing>
          <wp:inline distT="0" distB="0" distL="0" distR="0" wp14:anchorId="659AF62A" wp14:editId="404CF641">
            <wp:extent cx="4114800" cy="3086100"/>
            <wp:effectExtent l="0" t="0" r="0" b="0"/>
            <wp:docPr id="10529387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inline>
        </w:drawing>
      </w:r>
    </w:p>
    <w:p w14:paraId="4F8C94D9" w14:textId="2D68AAC9" w:rsidR="1C75BB0F" w:rsidRDefault="0F08F451" w:rsidP="32E6E33B">
      <w:r w:rsidRPr="0F08F451">
        <w:rPr>
          <w:rFonts w:asciiTheme="majorHAnsi" w:eastAsiaTheme="majorEastAsia" w:hAnsiTheme="majorHAnsi" w:cstheme="majorBidi"/>
        </w:rPr>
        <w:t>Zoe liked the vest that we have on trial for a possible new West Hull Ladies kit, as it didn’t ride up, or chafe. All in all, I think we all had a great time, even though it was tough at times, but it was all worth it for the food and flapjack, and the great opportunity to chat about lots of things… and the weather was really good…lets hope that Summer is here at last!</w:t>
      </w:r>
    </w:p>
    <w:p w14:paraId="3DDC2C21" w14:textId="55ED5D98" w:rsidR="1C75BB0F" w:rsidRDefault="0F08F451" w:rsidP="32E6E33B">
      <w:r w:rsidRPr="0F08F451">
        <w:rPr>
          <w:rFonts w:asciiTheme="majorHAnsi" w:eastAsiaTheme="majorEastAsia" w:hAnsiTheme="majorHAnsi" w:cstheme="majorBidi"/>
        </w:rPr>
        <w:t>Jill xx</w:t>
      </w:r>
    </w:p>
    <w:p w14:paraId="0DCA502C" w14:textId="5D2BB486" w:rsidR="1C75BB0F" w:rsidRDefault="1C75BB0F" w:rsidP="32E6E33B">
      <w:r>
        <w:br/>
      </w:r>
      <w:r>
        <w:br/>
      </w:r>
    </w:p>
    <w:p w14:paraId="07066209" w14:textId="44CAB7A4" w:rsidR="1C75BB0F" w:rsidRDefault="1C75BB0F" w:rsidP="1C75BB0F"/>
    <w:p w14:paraId="5F2673F8" w14:textId="1F4E89CE" w:rsidR="1C75BB0F" w:rsidRDefault="1C75BB0F" w:rsidP="0F08F451"/>
    <w:p w14:paraId="47DABC42" w14:textId="2D7E086D" w:rsidR="1C75BB0F" w:rsidRDefault="1C75BB0F" w:rsidP="1C75BB0F"/>
    <w:p w14:paraId="7BCED60F" w14:textId="5009DA22" w:rsidR="0867A735" w:rsidRDefault="0867A735" w:rsidP="0867A735"/>
    <w:p w14:paraId="4598034A" w14:textId="573D03F7" w:rsidR="0F08F451" w:rsidRDefault="0F08F451" w:rsidP="00E02C01">
      <w:r>
        <w:br w:type="page"/>
      </w:r>
      <w:r w:rsidRPr="0F08F451">
        <w:rPr>
          <w:rFonts w:ascii="Cambria" w:eastAsia="Cambria" w:hAnsi="Cambria" w:cs="Cambria"/>
        </w:rPr>
        <w:lastRenderedPageBreak/>
        <w:t xml:space="preserve"> </w:t>
      </w:r>
      <w:r w:rsidRPr="0F08F451">
        <w:rPr>
          <w:rFonts w:asciiTheme="majorHAnsi" w:eastAsiaTheme="majorEastAsia" w:hAnsiTheme="majorHAnsi" w:cstheme="majorBidi"/>
        </w:rPr>
        <w:t xml:space="preserve"> </w:t>
      </w:r>
    </w:p>
    <w:p w14:paraId="71739EE7" w14:textId="2F7B7C7A" w:rsidR="0F08F451" w:rsidRDefault="0F08F451" w:rsidP="0F08F451">
      <w:pPr>
        <w:jc w:val="center"/>
      </w:pPr>
      <w:r w:rsidRPr="0F08F451">
        <w:rPr>
          <w:rFonts w:asciiTheme="minorHAnsi" w:eastAsiaTheme="minorEastAsia" w:hAnsiTheme="minorHAnsi" w:cstheme="minorBidi"/>
          <w:b/>
          <w:bCs/>
          <w:i/>
          <w:iCs/>
          <w:color w:val="1F497D" w:themeColor="text2"/>
          <w:sz w:val="36"/>
          <w:szCs w:val="36"/>
          <w:u w:val="single"/>
        </w:rPr>
        <w:t>The Great British Relay</w:t>
      </w:r>
    </w:p>
    <w:p w14:paraId="43161A7C" w14:textId="5179D627" w:rsidR="0F08F451" w:rsidRDefault="0F08F451" w:rsidP="0F08F451">
      <w:pPr>
        <w:jc w:val="center"/>
      </w:pPr>
    </w:p>
    <w:p w14:paraId="761DFF36" w14:textId="39257CFA" w:rsidR="0F08F451" w:rsidRDefault="0F08F451" w:rsidP="0F08F451">
      <w:r w:rsidRPr="0F08F451">
        <w:rPr>
          <w:rFonts w:asciiTheme="majorHAnsi" w:eastAsiaTheme="majorEastAsia" w:hAnsiTheme="majorHAnsi" w:cstheme="majorBidi"/>
        </w:rPr>
        <w:t xml:space="preserve">The Great British Relay is a true celebration of running and is the longest continuous unbroken running event lasting some 740hours - about 31 days. </w:t>
      </w:r>
    </w:p>
    <w:p w14:paraId="412C1EE0" w14:textId="7639BEA7" w:rsidR="0F08F451" w:rsidRDefault="0F08F451" w:rsidP="0F08F451">
      <w:r w:rsidRPr="0F08F451">
        <w:rPr>
          <w:rFonts w:asciiTheme="majorHAnsi" w:eastAsiaTheme="majorEastAsia" w:hAnsiTheme="majorHAnsi" w:cstheme="majorBidi"/>
        </w:rPr>
        <w:t xml:space="preserve"> </w:t>
      </w:r>
    </w:p>
    <w:p w14:paraId="51B761B4" w14:textId="1ADBEACF" w:rsidR="0F08F451" w:rsidRDefault="0F08F451" w:rsidP="0F08F451">
      <w:r w:rsidRPr="0F08F451">
        <w:rPr>
          <w:rFonts w:asciiTheme="majorHAnsi" w:eastAsiaTheme="majorEastAsia" w:hAnsiTheme="majorHAnsi" w:cstheme="majorBidi"/>
        </w:rPr>
        <w:t xml:space="preserve">It is split into 595 stages and covers over 7000km travelling around the coastline of mainland Britain. It starts in June and finishes sometime in July. </w:t>
      </w:r>
    </w:p>
    <w:p w14:paraId="266E1911" w14:textId="0FA490A9" w:rsidR="0F08F451" w:rsidRDefault="0F08F451" w:rsidP="0F08F451">
      <w:r w:rsidRPr="0F08F451">
        <w:rPr>
          <w:rFonts w:asciiTheme="majorHAnsi" w:eastAsiaTheme="majorEastAsia" w:hAnsiTheme="majorHAnsi" w:cstheme="majorBidi"/>
        </w:rPr>
        <w:t xml:space="preserve"> </w:t>
      </w:r>
    </w:p>
    <w:p w14:paraId="176D5D58" w14:textId="24563BFA" w:rsidR="0F08F451" w:rsidRDefault="0F08F451" w:rsidP="0F08F451">
      <w:r w:rsidRPr="0F08F451">
        <w:rPr>
          <w:rFonts w:asciiTheme="majorHAnsi" w:eastAsiaTheme="majorEastAsia" w:hAnsiTheme="majorHAnsi" w:cstheme="majorBidi"/>
        </w:rPr>
        <w:t>This is the second year that West Hull Ladies have participated in this wonderful event claiming stage 582. This stage requires us to pick up the ‘baton’ from Barton at 3.37pm on 1</w:t>
      </w:r>
      <w:r w:rsidRPr="0F08F451">
        <w:rPr>
          <w:rFonts w:asciiTheme="majorHAnsi" w:eastAsiaTheme="majorEastAsia" w:hAnsiTheme="majorHAnsi" w:cstheme="majorBidi"/>
          <w:vertAlign w:val="superscript"/>
        </w:rPr>
        <w:t>st</w:t>
      </w:r>
      <w:r w:rsidRPr="0F08F451">
        <w:rPr>
          <w:rFonts w:asciiTheme="majorHAnsi" w:eastAsiaTheme="majorEastAsia" w:hAnsiTheme="majorHAnsi" w:cstheme="majorBidi"/>
        </w:rPr>
        <w:t xml:space="preserve"> July and run with it to Manchester Street off Hessle Road.  </w:t>
      </w:r>
    </w:p>
    <w:p w14:paraId="7922B62E" w14:textId="44E76172" w:rsidR="0F08F451" w:rsidRDefault="0F08F451" w:rsidP="0F08F451">
      <w:r w:rsidRPr="0F08F451">
        <w:rPr>
          <w:rFonts w:asciiTheme="majorHAnsi" w:eastAsiaTheme="majorEastAsia" w:hAnsiTheme="majorHAnsi" w:cstheme="majorBidi"/>
        </w:rPr>
        <w:t xml:space="preserve"> </w:t>
      </w:r>
    </w:p>
    <w:p w14:paraId="55C590A3" w14:textId="7B7388D6" w:rsidR="0F08F451" w:rsidRDefault="0F08F451" w:rsidP="0F08F451">
      <w:r w:rsidRPr="0F08F451">
        <w:rPr>
          <w:rFonts w:asciiTheme="majorHAnsi" w:eastAsiaTheme="majorEastAsia" w:hAnsiTheme="majorHAnsi" w:cstheme="majorBidi"/>
        </w:rPr>
        <w:t xml:space="preserve">Although things may alter a little we hand it over to the next runner at 4.43pm.  </w:t>
      </w:r>
    </w:p>
    <w:p w14:paraId="33B3BD1F" w14:textId="6B708EC7" w:rsidR="0F08F451" w:rsidRDefault="0F08F451" w:rsidP="0F08F451">
      <w:r w:rsidRPr="0F08F451">
        <w:rPr>
          <w:rFonts w:asciiTheme="majorHAnsi" w:eastAsiaTheme="majorEastAsia" w:hAnsiTheme="majorHAnsi" w:cstheme="majorBidi"/>
        </w:rPr>
        <w:t xml:space="preserve"> </w:t>
      </w:r>
    </w:p>
    <w:p w14:paraId="2635CE61" w14:textId="72415DC8" w:rsidR="0F08F451" w:rsidRDefault="0F08F451" w:rsidP="0F08F451">
      <w:r w:rsidRPr="0F08F451">
        <w:rPr>
          <w:rFonts w:asciiTheme="majorHAnsi" w:eastAsiaTheme="majorEastAsia" w:hAnsiTheme="majorHAnsi" w:cstheme="majorBidi"/>
        </w:rPr>
        <w:t xml:space="preserve">The route is just short of 7 miles and how we did it last year was to have our fastest runners collect the baton in Barton and then meet others at the Humber Bridge car park and then Hessle Square.  This should also work this year and enables everyone who wants to participate to be able to do so. </w:t>
      </w:r>
    </w:p>
    <w:p w14:paraId="0363D4F3" w14:textId="15E96963" w:rsidR="0F08F451" w:rsidRDefault="0F08F451" w:rsidP="0F08F451">
      <w:r w:rsidRPr="0F08F451">
        <w:rPr>
          <w:rFonts w:asciiTheme="majorHAnsi" w:eastAsiaTheme="majorEastAsia" w:hAnsiTheme="majorHAnsi" w:cstheme="majorBidi"/>
        </w:rPr>
        <w:t xml:space="preserve"> </w:t>
      </w:r>
    </w:p>
    <w:p w14:paraId="32B08F23" w14:textId="5D27F607" w:rsidR="0F08F451" w:rsidRDefault="0F08F451" w:rsidP="0F08F451">
      <w:r w:rsidRPr="0F08F451">
        <w:rPr>
          <w:rFonts w:asciiTheme="majorHAnsi" w:eastAsiaTheme="majorEastAsia" w:hAnsiTheme="majorHAnsi" w:cstheme="majorBidi"/>
        </w:rPr>
        <w:t xml:space="preserve">We had a great time in 2014 and I am sure we will this year. We have had quite a few ladies interested so if you haven’t already got the afternoon free maybe its time to think about it.  </w:t>
      </w:r>
    </w:p>
    <w:p w14:paraId="7BA8C9E8" w14:textId="1436CE4A" w:rsidR="0F08F451" w:rsidRDefault="0F08F451" w:rsidP="0F08F451">
      <w:r w:rsidRPr="0F08F451">
        <w:rPr>
          <w:rFonts w:asciiTheme="majorHAnsi" w:eastAsiaTheme="majorEastAsia" w:hAnsiTheme="majorHAnsi" w:cstheme="majorBidi"/>
        </w:rPr>
        <w:t xml:space="preserve"> </w:t>
      </w:r>
    </w:p>
    <w:p w14:paraId="45564A1C" w14:textId="59D195B8" w:rsidR="0F08F451" w:rsidRDefault="0F08F451" w:rsidP="0F08F451">
      <w:r w:rsidRPr="0F08F451">
        <w:rPr>
          <w:rFonts w:asciiTheme="majorHAnsi" w:eastAsiaTheme="majorEastAsia" w:hAnsiTheme="majorHAnsi" w:cstheme="majorBidi"/>
        </w:rPr>
        <w:t xml:space="preserve">After we have handed the baton over Jill has kindly invited us back to her home for a celebratory cup of tea. Sounds good to me as I am sure cake will be involved somewhere along the line.  </w:t>
      </w:r>
    </w:p>
    <w:p w14:paraId="08113A98" w14:textId="13570644" w:rsidR="0F08F451" w:rsidRDefault="0F08F451" w:rsidP="0F08F451">
      <w:r w:rsidRPr="0F08F451">
        <w:rPr>
          <w:rFonts w:asciiTheme="majorHAnsi" w:eastAsiaTheme="majorEastAsia" w:hAnsiTheme="majorHAnsi" w:cstheme="majorBidi"/>
        </w:rPr>
        <w:t xml:space="preserve"> </w:t>
      </w:r>
    </w:p>
    <w:p w14:paraId="1B00B6BC" w14:textId="3DA6B607" w:rsidR="0F08F451" w:rsidRDefault="0F08F451" w:rsidP="0F08F451">
      <w:r w:rsidRPr="0F08F451">
        <w:rPr>
          <w:rFonts w:asciiTheme="majorHAnsi" w:eastAsiaTheme="majorEastAsia" w:hAnsiTheme="majorHAnsi" w:cstheme="majorBidi"/>
        </w:rPr>
        <w:t xml:space="preserve">So if you haven’t already let Sandra know you are joining us please do so - the more the merrier. </w:t>
      </w:r>
    </w:p>
    <w:p w14:paraId="0BBAAD7D" w14:textId="24822D7E" w:rsidR="0F08F451" w:rsidRDefault="0F08F451" w:rsidP="0F08F451">
      <w:r w:rsidRPr="0F08F451">
        <w:rPr>
          <w:rFonts w:asciiTheme="majorHAnsi" w:eastAsiaTheme="majorEastAsia" w:hAnsiTheme="majorHAnsi" w:cstheme="majorBidi"/>
        </w:rPr>
        <w:t xml:space="preserve"> </w:t>
      </w:r>
    </w:p>
    <w:p w14:paraId="32FCF5A8" w14:textId="4D4EA2D5" w:rsidR="0F08F451" w:rsidRDefault="0F08F451" w:rsidP="0F08F451">
      <w:r w:rsidRPr="0F08F451">
        <w:rPr>
          <w:rFonts w:asciiTheme="majorHAnsi" w:eastAsiaTheme="majorEastAsia" w:hAnsiTheme="majorHAnsi" w:cstheme="majorBidi"/>
        </w:rPr>
        <w:t xml:space="preserve">There is also a T-shirt available to buy costing £12 and they come in Artic White, Desert Sand, Electric Pink, and Sunshine Yellow. The price is the same whether or not you want your name printed on or not. </w:t>
      </w:r>
    </w:p>
    <w:p w14:paraId="18FD0DF2" w14:textId="131DADF8" w:rsidR="0F08F451" w:rsidRDefault="0F08F451" w:rsidP="0F08F451">
      <w:r w:rsidRPr="0F08F451">
        <w:rPr>
          <w:rFonts w:asciiTheme="majorHAnsi" w:eastAsiaTheme="majorEastAsia" w:hAnsiTheme="majorHAnsi" w:cstheme="majorBidi"/>
        </w:rPr>
        <w:t xml:space="preserve"> </w:t>
      </w:r>
    </w:p>
    <w:p w14:paraId="6BE9A250" w14:textId="5ABCC611" w:rsidR="0F08F451" w:rsidRDefault="0F08F451" w:rsidP="0F08F451">
      <w:r w:rsidRPr="0F08F451">
        <w:rPr>
          <w:rFonts w:asciiTheme="majorHAnsi" w:eastAsiaTheme="majorEastAsia" w:hAnsiTheme="majorHAnsi" w:cstheme="majorBidi"/>
        </w:rPr>
        <w:t xml:space="preserve">Sizes are    XS    S        M         L          XL        XXL </w:t>
      </w:r>
    </w:p>
    <w:p w14:paraId="7B9091A9" w14:textId="5C4BA898" w:rsidR="0F08F451" w:rsidRDefault="0F08F451" w:rsidP="0F08F451">
      <w:r w:rsidRPr="0F08F451">
        <w:rPr>
          <w:rFonts w:asciiTheme="majorHAnsi" w:eastAsiaTheme="majorEastAsia" w:hAnsiTheme="majorHAnsi" w:cstheme="majorBidi"/>
        </w:rPr>
        <w:t xml:space="preserve">                      8    10       12       14       16         18 </w:t>
      </w:r>
    </w:p>
    <w:p w14:paraId="674DCBFB" w14:textId="203DBC16" w:rsidR="0F08F451" w:rsidRDefault="0F08F451" w:rsidP="0F08F451">
      <w:r w:rsidRPr="0F08F451">
        <w:rPr>
          <w:rFonts w:asciiTheme="majorHAnsi" w:eastAsiaTheme="majorEastAsia" w:hAnsiTheme="majorHAnsi" w:cstheme="majorBidi"/>
        </w:rPr>
        <w:t xml:space="preserve"> </w:t>
      </w:r>
    </w:p>
    <w:p w14:paraId="731305A5" w14:textId="0A89C5D5" w:rsidR="0F08F451" w:rsidRDefault="0F08F451" w:rsidP="0F08F451">
      <w:r w:rsidRPr="0F08F451">
        <w:rPr>
          <w:rFonts w:asciiTheme="majorHAnsi" w:eastAsiaTheme="majorEastAsia" w:hAnsiTheme="majorHAnsi" w:cstheme="majorBidi"/>
        </w:rPr>
        <w:t xml:space="preserve">Please let Sandra know if you want one and what size/colour. An email will be put out prior to the order going in asking for the money to be paid into the Clubs bank. </w:t>
      </w:r>
    </w:p>
    <w:p w14:paraId="6B1DD6D5" w14:textId="086D55DD" w:rsidR="0F08F451" w:rsidRDefault="0F08F451" w:rsidP="0F08F451">
      <w:r w:rsidRPr="0F08F451">
        <w:rPr>
          <w:rFonts w:asciiTheme="majorHAnsi" w:eastAsiaTheme="majorEastAsia" w:hAnsiTheme="majorHAnsi" w:cstheme="majorBidi"/>
        </w:rPr>
        <w:t xml:space="preserve"> </w:t>
      </w:r>
    </w:p>
    <w:p w14:paraId="737183B9" w14:textId="5E2ED5AF" w:rsidR="0F08F451" w:rsidRDefault="0F08F451" w:rsidP="0F08F451">
      <w:r w:rsidRPr="0F08F451">
        <w:rPr>
          <w:rFonts w:asciiTheme="majorHAnsi" w:eastAsiaTheme="majorEastAsia" w:hAnsiTheme="majorHAnsi" w:cstheme="majorBidi"/>
        </w:rPr>
        <w:t>If you need any more information please ask or look on the websit</w:t>
      </w:r>
      <w:r w:rsidRPr="0F08F451">
        <w:rPr>
          <w:rFonts w:ascii="Cambria" w:eastAsia="Cambria" w:hAnsi="Cambria" w:cs="Cambria"/>
        </w:rPr>
        <w:t xml:space="preserve">e </w:t>
      </w:r>
      <w:hyperlink>
        <w:r w:rsidRPr="0F08F451">
          <w:rPr>
            <w:rStyle w:val="Hyperlink"/>
            <w:rFonts w:ascii="Cambria" w:eastAsia="Cambria" w:hAnsi="Cambria" w:cs="Cambria"/>
          </w:rPr>
          <w:t>www.gbrelay.com</w:t>
        </w:r>
      </w:hyperlink>
    </w:p>
    <w:p w14:paraId="52DCC5B5" w14:textId="5ACDF864" w:rsidR="0F08F451" w:rsidRDefault="0F08F451">
      <w:bookmarkStart w:id="0" w:name="_GoBack"/>
      <w:bookmarkEnd w:id="0"/>
    </w:p>
    <w:p w14:paraId="65C6467B" w14:textId="77777777" w:rsidR="004407C9" w:rsidRPr="004407C9" w:rsidRDefault="004407C9" w:rsidP="004407C9">
      <w:pPr>
        <w:widowControl w:val="0"/>
        <w:autoSpaceDE w:val="0"/>
        <w:autoSpaceDN w:val="0"/>
        <w:adjustRightInd w:val="0"/>
        <w:rPr>
          <w:rFonts w:asciiTheme="majorHAnsi" w:hAnsiTheme="majorHAnsi" w:cs="Helvetica Neue"/>
          <w:sz w:val="22"/>
          <w:szCs w:val="22"/>
          <w:lang w:val="en-US" w:eastAsia="en-US"/>
        </w:rPr>
      </w:pPr>
    </w:p>
    <w:p w14:paraId="3019D3AA" w14:textId="66F5474B" w:rsidR="004200A8" w:rsidRDefault="004200A8" w:rsidP="00B7651C">
      <w:pPr>
        <w:rPr>
          <w:rFonts w:ascii="Calibri" w:hAnsi="Calibri" w:cs="Tahoma"/>
          <w:bCs/>
          <w:sz w:val="22"/>
          <w:szCs w:val="22"/>
        </w:rPr>
      </w:pPr>
    </w:p>
    <w:p w14:paraId="5CEA51D8" w14:textId="197BE538" w:rsidR="005B0D82" w:rsidRDefault="005B0D82" w:rsidP="005B0D82">
      <w:pPr>
        <w:rPr>
          <w:rFonts w:ascii="Arial" w:hAnsi="Arial" w:cs="Arial"/>
          <w:b/>
          <w:sz w:val="32"/>
          <w:szCs w:val="22"/>
        </w:rPr>
      </w:pPr>
      <w:r>
        <w:rPr>
          <w:noProof/>
          <w:lang w:eastAsia="zh-CN"/>
        </w:rPr>
        <w:drawing>
          <wp:inline distT="0" distB="0" distL="0" distR="0" wp14:anchorId="3EC291DB" wp14:editId="6E3A48F9">
            <wp:extent cx="4572000" cy="3600450"/>
            <wp:effectExtent l="0" t="0" r="0" b="0"/>
            <wp:docPr id="9870040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4572000" cy="3600450"/>
                    </a:xfrm>
                    <a:prstGeom prst="rect">
                      <a:avLst/>
                    </a:prstGeom>
                  </pic:spPr>
                </pic:pic>
              </a:graphicData>
            </a:graphic>
          </wp:inline>
        </w:drawing>
      </w:r>
    </w:p>
    <w:p w14:paraId="169D5BB9" w14:textId="77777777" w:rsidR="005B0D82" w:rsidRDefault="005B0D82" w:rsidP="005B0D82">
      <w:pPr>
        <w:rPr>
          <w:rFonts w:ascii="Arial" w:hAnsi="Arial" w:cs="Arial"/>
          <w:b/>
          <w:sz w:val="32"/>
          <w:szCs w:val="22"/>
        </w:rPr>
      </w:pPr>
    </w:p>
    <w:p w14:paraId="1A53AC57" w14:textId="4965949D" w:rsidR="002F3772" w:rsidRDefault="0F08F451" w:rsidP="005B0D82">
      <w:pPr>
        <w:rPr>
          <w:rFonts w:ascii="Helvetica" w:hAnsi="Helvetica" w:cs="Helvetica"/>
          <w:noProof/>
          <w:lang w:val="en-US" w:eastAsia="en-US"/>
        </w:rPr>
      </w:pPr>
      <w:r w:rsidRPr="0F08F451">
        <w:rPr>
          <w:rFonts w:asciiTheme="majorHAnsi" w:eastAsiaTheme="majorEastAsia" w:hAnsiTheme="majorHAnsi" w:cstheme="majorBidi"/>
        </w:rPr>
        <w:t>Team work at Beverley</w:t>
      </w:r>
    </w:p>
    <w:p w14:paraId="7C31701E" w14:textId="77777777" w:rsidR="002F3772" w:rsidRDefault="002F3772" w:rsidP="00521DBD">
      <w:pPr>
        <w:jc w:val="center"/>
        <w:rPr>
          <w:rFonts w:ascii="Helvetica" w:hAnsi="Helvetica" w:cs="Helvetica"/>
          <w:noProof/>
          <w:lang w:val="en-US" w:eastAsia="en-US"/>
        </w:rPr>
      </w:pPr>
    </w:p>
    <w:p w14:paraId="3F2B796B" w14:textId="77777777" w:rsidR="002F3772" w:rsidRDefault="002F3772" w:rsidP="00521DBD">
      <w:pPr>
        <w:jc w:val="center"/>
        <w:rPr>
          <w:rFonts w:ascii="Helvetica" w:hAnsi="Helvetica" w:cs="Helvetica"/>
          <w:noProof/>
          <w:lang w:val="en-US" w:eastAsia="en-US"/>
        </w:rPr>
      </w:pPr>
    </w:p>
    <w:p w14:paraId="33A62EA8" w14:textId="77777777" w:rsidR="00D56215" w:rsidRDefault="00D56215" w:rsidP="00521DBD">
      <w:pPr>
        <w:jc w:val="center"/>
        <w:rPr>
          <w:rFonts w:ascii="Helvetica" w:hAnsi="Helvetica" w:cs="Helvetica"/>
          <w:noProof/>
          <w:lang w:val="en-US" w:eastAsia="en-US"/>
        </w:rPr>
      </w:pPr>
    </w:p>
    <w:p w14:paraId="6AC9EC08" w14:textId="77777777" w:rsidR="002F3772" w:rsidRDefault="002F3772" w:rsidP="00521DBD">
      <w:pPr>
        <w:jc w:val="center"/>
        <w:rPr>
          <w:rFonts w:ascii="Helvetica" w:hAnsi="Helvetica" w:cs="Helvetica"/>
          <w:noProof/>
          <w:lang w:val="en-US" w:eastAsia="en-US"/>
        </w:rPr>
      </w:pPr>
    </w:p>
    <w:p w14:paraId="775CBD52" w14:textId="77777777" w:rsidR="002F3772" w:rsidRDefault="002F3772" w:rsidP="00521DBD">
      <w:pPr>
        <w:jc w:val="center"/>
        <w:rPr>
          <w:rFonts w:ascii="Helvetica" w:hAnsi="Helvetica" w:cs="Helvetica"/>
          <w:noProof/>
          <w:lang w:val="en-US" w:eastAsia="en-US"/>
        </w:rPr>
      </w:pPr>
    </w:p>
    <w:p w14:paraId="3724222B" w14:textId="77777777" w:rsidR="002F3772" w:rsidRDefault="002F3772" w:rsidP="00521DBD">
      <w:pPr>
        <w:jc w:val="center"/>
        <w:rPr>
          <w:rFonts w:ascii="Helvetica" w:hAnsi="Helvetica" w:cs="Helvetica"/>
          <w:noProof/>
          <w:lang w:val="en-US" w:eastAsia="en-US"/>
        </w:rPr>
      </w:pPr>
    </w:p>
    <w:p w14:paraId="1BC798EE" w14:textId="0EFC7C53" w:rsidR="002F3772" w:rsidRDefault="002F3772" w:rsidP="00521DBD">
      <w:pPr>
        <w:jc w:val="center"/>
        <w:rPr>
          <w:rFonts w:ascii="Arial" w:hAnsi="Arial" w:cs="Arial"/>
          <w:b/>
          <w:sz w:val="32"/>
          <w:szCs w:val="22"/>
        </w:rPr>
      </w:pPr>
    </w:p>
    <w:p w14:paraId="6497CD83" w14:textId="3CADDBDC" w:rsidR="1C75BB0F" w:rsidRDefault="1C75BB0F">
      <w:r>
        <w:br w:type="page"/>
      </w:r>
    </w:p>
    <w:p w14:paraId="44C10EA9" w14:textId="43AA1694" w:rsidR="001F44B9" w:rsidRDefault="0867A735" w:rsidP="005B2A94">
      <w:pPr>
        <w:jc w:val="center"/>
        <w:rPr>
          <w:rFonts w:ascii="Arial" w:hAnsi="Arial" w:cs="Arial"/>
          <w:b/>
          <w:sz w:val="32"/>
          <w:szCs w:val="22"/>
        </w:rPr>
      </w:pPr>
      <w:r w:rsidRPr="0867A735">
        <w:rPr>
          <w:rFonts w:ascii="Arial" w:eastAsia="Arial" w:hAnsi="Arial" w:cs="Arial"/>
          <w:b/>
          <w:bCs/>
          <w:sz w:val="32"/>
          <w:szCs w:val="32"/>
        </w:rPr>
        <w:lastRenderedPageBreak/>
        <w:t>2015 RACE DIARY</w:t>
      </w:r>
    </w:p>
    <w:p w14:paraId="028B921A" w14:textId="067F6E28" w:rsidR="0867A735" w:rsidRDefault="003F3BE8" w:rsidP="0867A735">
      <w:pPr>
        <w:jc w:val="center"/>
      </w:pPr>
      <w:hyperlink r:id="rId21">
        <w:r w:rsidR="0867A735" w:rsidRPr="0867A735">
          <w:rPr>
            <w:rStyle w:val="Hyperlink"/>
          </w:rPr>
          <w:t>http://westhullladies.org.uk/races.htm</w:t>
        </w:r>
      </w:hyperlink>
    </w:p>
    <w:p w14:paraId="14A8FF55" w14:textId="77777777" w:rsidR="001F44B9" w:rsidRDefault="001F44B9" w:rsidP="001F44B9">
      <w:pPr>
        <w:jc w:val="center"/>
        <w:rPr>
          <w:rFonts w:ascii="Arial" w:hAnsi="Arial" w:cs="Arial"/>
          <w:b/>
          <w:sz w:val="32"/>
          <w:szCs w:val="22"/>
        </w:rPr>
      </w:pPr>
    </w:p>
    <w:p w14:paraId="00541DEF" w14:textId="01476689" w:rsidR="0F08F451" w:rsidRDefault="0F08F451">
      <w:r w:rsidRPr="0F08F451">
        <w:rPr>
          <w:rFonts w:asciiTheme="majorHAnsi" w:eastAsiaTheme="majorEastAsia" w:hAnsiTheme="majorHAnsi" w:cstheme="majorBidi"/>
          <w:lang w:val="en-US" w:eastAsia="en-US"/>
        </w:rPr>
        <w:t xml:space="preserve">Free 5K time trial every Saturday 9am: </w:t>
      </w:r>
      <w:hyperlink r:id="rId22">
        <w:r w:rsidRPr="0F08F451">
          <w:rPr>
            <w:rFonts w:asciiTheme="majorHAnsi" w:eastAsiaTheme="majorEastAsia" w:hAnsiTheme="majorHAnsi" w:cstheme="majorBidi"/>
            <w:color w:val="0000E9"/>
            <w:u w:val="single"/>
            <w:lang w:val="en-US" w:eastAsia="en-US"/>
          </w:rPr>
          <w:t>Hull Parkrun</w:t>
        </w:r>
      </w:hyperlink>
      <w:r w:rsidRPr="0F08F451">
        <w:rPr>
          <w:rFonts w:asciiTheme="majorHAnsi" w:eastAsiaTheme="majorEastAsia" w:hAnsiTheme="majorHAnsi" w:cstheme="majorBidi"/>
          <w:lang w:val="en-US" w:eastAsia="en-US"/>
        </w:rPr>
        <w:t xml:space="preserve"> or </w:t>
      </w:r>
      <w:hyperlink r:id="rId23">
        <w:r w:rsidRPr="0F08F451">
          <w:rPr>
            <w:rFonts w:asciiTheme="majorHAnsi" w:eastAsiaTheme="majorEastAsia" w:hAnsiTheme="majorHAnsi" w:cstheme="majorBidi"/>
            <w:color w:val="0000E9"/>
            <w:u w:val="single"/>
            <w:lang w:val="en-US" w:eastAsia="en-US"/>
          </w:rPr>
          <w:t>Peter Pan Parkrun</w:t>
        </w:r>
      </w:hyperlink>
      <w:r w:rsidRPr="0F08F451">
        <w:rPr>
          <w:rFonts w:ascii="Calibri" w:eastAsia="Calibri" w:hAnsi="Calibri" w:cs="Calibri"/>
        </w:rPr>
        <w:t xml:space="preserve"> </w:t>
      </w:r>
      <w:r>
        <w:t xml:space="preserve"> </w:t>
      </w:r>
      <w:hyperlink r:id="rId24">
        <w:r w:rsidRPr="0F08F451">
          <w:rPr>
            <w:rStyle w:val="Hyperlink"/>
            <w:rFonts w:asciiTheme="majorHAnsi" w:eastAsiaTheme="majorEastAsia" w:hAnsiTheme="majorHAnsi" w:cstheme="majorBidi"/>
            <w:color w:val="4F81BD" w:themeColor="accent1"/>
          </w:rPr>
          <w:t>Humber Bridge parkrun</w:t>
        </w:r>
      </w:hyperlink>
    </w:p>
    <w:p w14:paraId="6A12D3E6" w14:textId="4E632987" w:rsidR="0F08F451" w:rsidRDefault="0F08F451" w:rsidP="0F08F451"/>
    <w:tbl>
      <w:tblPr>
        <w:tblStyle w:val="GridTable1Light-Accent1"/>
        <w:tblW w:w="0" w:type="auto"/>
        <w:tblLook w:val="04A0" w:firstRow="1" w:lastRow="0" w:firstColumn="1" w:lastColumn="0" w:noHBand="0" w:noVBand="1"/>
      </w:tblPr>
      <w:tblGrid>
        <w:gridCol w:w="1323"/>
        <w:gridCol w:w="1335"/>
        <w:gridCol w:w="1533"/>
        <w:gridCol w:w="1463"/>
        <w:gridCol w:w="1223"/>
        <w:gridCol w:w="1052"/>
        <w:gridCol w:w="268"/>
      </w:tblGrid>
      <w:tr w:rsidR="0F08F451" w14:paraId="082E2B8A" w14:textId="77777777" w:rsidTr="0F08F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7A60AA43" w14:textId="42EB278B" w:rsidR="0F08F451" w:rsidRDefault="0F08F451" w:rsidP="0F08F451">
            <w:pPr>
              <w:jc w:val="center"/>
            </w:pPr>
            <w:r w:rsidRPr="0F08F451">
              <w:rPr>
                <w:color w:val="000000" w:themeColor="text1"/>
              </w:rPr>
              <w:t>June 2015</w:t>
            </w:r>
          </w:p>
        </w:tc>
        <w:tc>
          <w:tcPr>
            <w:tcW w:w="1380" w:type="dxa"/>
          </w:tcPr>
          <w:p w14:paraId="40DF2CB6" w14:textId="425A68FD" w:rsidR="0F08F451" w:rsidRDefault="0F08F451">
            <w:pPr>
              <w:cnfStyle w:val="100000000000" w:firstRow="1" w:lastRow="0" w:firstColumn="0" w:lastColumn="0" w:oddVBand="0" w:evenVBand="0" w:oddHBand="0" w:evenHBand="0" w:firstRowFirstColumn="0" w:firstRowLastColumn="0" w:lastRowFirstColumn="0" w:lastRowLastColumn="0"/>
            </w:pPr>
            <w:r>
              <w:t xml:space="preserve"> </w:t>
            </w:r>
          </w:p>
        </w:tc>
        <w:tc>
          <w:tcPr>
            <w:tcW w:w="1605" w:type="dxa"/>
          </w:tcPr>
          <w:p w14:paraId="35FB998E" w14:textId="33690DF5" w:rsidR="0F08F451" w:rsidRDefault="0F08F451">
            <w:pPr>
              <w:cnfStyle w:val="100000000000" w:firstRow="1" w:lastRow="0" w:firstColumn="0" w:lastColumn="0" w:oddVBand="0" w:evenVBand="0" w:oddHBand="0" w:evenHBand="0" w:firstRowFirstColumn="0" w:firstRowLastColumn="0" w:lastRowFirstColumn="0" w:lastRowLastColumn="0"/>
            </w:pPr>
          </w:p>
        </w:tc>
        <w:tc>
          <w:tcPr>
            <w:tcW w:w="1290" w:type="dxa"/>
          </w:tcPr>
          <w:p w14:paraId="44632461" w14:textId="02D20B94" w:rsidR="0F08F451" w:rsidRDefault="0F08F451">
            <w:pPr>
              <w:cnfStyle w:val="100000000000" w:firstRow="1" w:lastRow="0" w:firstColumn="0" w:lastColumn="0" w:oddVBand="0" w:evenVBand="0" w:oddHBand="0" w:evenHBand="0" w:firstRowFirstColumn="0" w:firstRowLastColumn="0" w:lastRowFirstColumn="0" w:lastRowLastColumn="0"/>
            </w:pPr>
          </w:p>
        </w:tc>
        <w:tc>
          <w:tcPr>
            <w:tcW w:w="1470" w:type="dxa"/>
          </w:tcPr>
          <w:p w14:paraId="17F09FEA" w14:textId="6C19D589" w:rsidR="0F08F451" w:rsidRDefault="0F08F451">
            <w:pPr>
              <w:cnfStyle w:val="100000000000" w:firstRow="1" w:lastRow="0" w:firstColumn="0" w:lastColumn="0" w:oddVBand="0" w:evenVBand="0" w:oddHBand="0" w:evenHBand="0" w:firstRowFirstColumn="0" w:firstRowLastColumn="0" w:lastRowFirstColumn="0" w:lastRowLastColumn="0"/>
            </w:pPr>
          </w:p>
        </w:tc>
        <w:tc>
          <w:tcPr>
            <w:tcW w:w="1035" w:type="dxa"/>
          </w:tcPr>
          <w:p w14:paraId="69781264" w14:textId="48D3173F" w:rsidR="0F08F451" w:rsidRDefault="0F08F451">
            <w:pPr>
              <w:cnfStyle w:val="100000000000" w:firstRow="1" w:lastRow="0" w:firstColumn="0" w:lastColumn="0" w:oddVBand="0" w:evenVBand="0" w:oddHBand="0" w:evenHBand="0" w:firstRowFirstColumn="0" w:firstRowLastColumn="0" w:lastRowFirstColumn="0" w:lastRowLastColumn="0"/>
            </w:pPr>
          </w:p>
        </w:tc>
        <w:tc>
          <w:tcPr>
            <w:tcW w:w="300" w:type="dxa"/>
          </w:tcPr>
          <w:p w14:paraId="2EEABD2C" w14:textId="43B4A332" w:rsidR="0F08F451" w:rsidRDefault="0F08F451">
            <w:pPr>
              <w:cnfStyle w:val="100000000000" w:firstRow="1" w:lastRow="0" w:firstColumn="0" w:lastColumn="0" w:oddVBand="0" w:evenVBand="0" w:oddHBand="0" w:evenHBand="0" w:firstRowFirstColumn="0" w:firstRowLastColumn="0" w:lastRowFirstColumn="0" w:lastRowLastColumn="0"/>
            </w:pPr>
          </w:p>
        </w:tc>
      </w:tr>
      <w:tr w:rsidR="0F08F451" w14:paraId="22E009A4"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2A9937C5" w14:textId="0E17ABD4" w:rsidR="0F08F451" w:rsidRDefault="0F08F451"/>
        </w:tc>
        <w:tc>
          <w:tcPr>
            <w:tcW w:w="1380" w:type="dxa"/>
          </w:tcPr>
          <w:p w14:paraId="0E7E045D" w14:textId="350496B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12th/19:30</w:t>
            </w:r>
          </w:p>
        </w:tc>
        <w:tc>
          <w:tcPr>
            <w:tcW w:w="1605" w:type="dxa"/>
          </w:tcPr>
          <w:p w14:paraId="43BBDA43" w14:textId="0F3B7503" w:rsidR="0F08F451" w:rsidRDefault="003F3BE8">
            <w:pPr>
              <w:cnfStyle w:val="000000000000" w:firstRow="0" w:lastRow="0" w:firstColumn="0" w:lastColumn="0" w:oddVBand="0" w:evenVBand="0" w:oddHBand="0" w:evenHBand="0" w:firstRowFirstColumn="0" w:firstRowLastColumn="0" w:lastRowFirstColumn="0" w:lastRowLastColumn="0"/>
            </w:pPr>
            <w:hyperlink r:id="rId25">
              <w:r w:rsidR="0F08F451" w:rsidRPr="0F08F451">
                <w:rPr>
                  <w:rStyle w:val="Hyperlink"/>
                  <w:color w:val="000000" w:themeColor="text1"/>
                </w:rPr>
                <w:t>Sledmere Sunset Trail 10K</w:t>
              </w:r>
            </w:hyperlink>
          </w:p>
        </w:tc>
        <w:tc>
          <w:tcPr>
            <w:tcW w:w="1290" w:type="dxa"/>
          </w:tcPr>
          <w:p w14:paraId="72D8FF8B" w14:textId="1702E5C7"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£13 UKA/£15</w:t>
            </w:r>
          </w:p>
        </w:tc>
        <w:tc>
          <w:tcPr>
            <w:tcW w:w="1470" w:type="dxa"/>
          </w:tcPr>
          <w:p w14:paraId="19053421" w14:textId="3B23D12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04EB684B" w14:textId="3FD3DC4B" w:rsidR="0F08F451" w:rsidRDefault="003F3BE8">
            <w:pPr>
              <w:cnfStyle w:val="000000000000" w:firstRow="0" w:lastRow="0" w:firstColumn="0" w:lastColumn="0" w:oddVBand="0" w:evenVBand="0" w:oddHBand="0" w:evenHBand="0" w:firstRowFirstColumn="0" w:firstRowLastColumn="0" w:lastRowFirstColumn="0" w:lastRowLastColumn="0"/>
            </w:pPr>
            <w:hyperlink r:id="rId26">
              <w:r w:rsidR="0F08F451" w:rsidRPr="0F08F451">
                <w:rPr>
                  <w:rStyle w:val="Hyperlink"/>
                  <w:color w:val="000000" w:themeColor="text1"/>
                </w:rPr>
                <w:t>online entry</w:t>
              </w:r>
            </w:hyperlink>
          </w:p>
        </w:tc>
        <w:tc>
          <w:tcPr>
            <w:tcW w:w="300" w:type="dxa"/>
          </w:tcPr>
          <w:p w14:paraId="491A34F8" w14:textId="48D9D697"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2CFEF4DA"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1857B585" w14:textId="61BB307B" w:rsidR="0F08F451" w:rsidRDefault="0F08F451"/>
        </w:tc>
        <w:tc>
          <w:tcPr>
            <w:tcW w:w="1380" w:type="dxa"/>
          </w:tcPr>
          <w:p w14:paraId="4FB8E674" w14:textId="5397151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13th/10:00</w:t>
            </w:r>
          </w:p>
        </w:tc>
        <w:tc>
          <w:tcPr>
            <w:tcW w:w="1605" w:type="dxa"/>
          </w:tcPr>
          <w:p w14:paraId="75DC9244" w14:textId="42965754" w:rsidR="0F08F451" w:rsidRDefault="003F3BE8">
            <w:pPr>
              <w:cnfStyle w:val="000000000000" w:firstRow="0" w:lastRow="0" w:firstColumn="0" w:lastColumn="0" w:oddVBand="0" w:evenVBand="0" w:oddHBand="0" w:evenHBand="0" w:firstRowFirstColumn="0" w:firstRowLastColumn="0" w:lastRowFirstColumn="0" w:lastRowLastColumn="0"/>
            </w:pPr>
            <w:hyperlink r:id="rId27">
              <w:r w:rsidR="0F08F451" w:rsidRPr="0F08F451">
                <w:rPr>
                  <w:rStyle w:val="Hyperlink"/>
                  <w:color w:val="000000" w:themeColor="text1"/>
                </w:rPr>
                <w:t>Lincolnshire Wolds Tough Ten</w:t>
              </w:r>
            </w:hyperlink>
          </w:p>
        </w:tc>
        <w:tc>
          <w:tcPr>
            <w:tcW w:w="1290" w:type="dxa"/>
          </w:tcPr>
          <w:p w14:paraId="6C4E52A7" w14:textId="0724019D"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£18.50 UKA/£20.50</w:t>
            </w:r>
          </w:p>
        </w:tc>
        <w:tc>
          <w:tcPr>
            <w:tcW w:w="1470" w:type="dxa"/>
          </w:tcPr>
          <w:p w14:paraId="094B61F0" w14:textId="7ACC5C4F"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24596F31" w14:textId="02BB374D" w:rsidR="0F08F451" w:rsidRDefault="003F3BE8">
            <w:pPr>
              <w:cnfStyle w:val="000000000000" w:firstRow="0" w:lastRow="0" w:firstColumn="0" w:lastColumn="0" w:oddVBand="0" w:evenVBand="0" w:oddHBand="0" w:evenHBand="0" w:firstRowFirstColumn="0" w:firstRowLastColumn="0" w:lastRowFirstColumn="0" w:lastRowLastColumn="0"/>
            </w:pPr>
            <w:hyperlink r:id="rId28">
              <w:r w:rsidR="0F08F451" w:rsidRPr="0F08F451">
                <w:rPr>
                  <w:rStyle w:val="Hyperlink"/>
                  <w:color w:val="000000" w:themeColor="text1"/>
                </w:rPr>
                <w:t>online entry</w:t>
              </w:r>
            </w:hyperlink>
          </w:p>
        </w:tc>
        <w:tc>
          <w:tcPr>
            <w:tcW w:w="300" w:type="dxa"/>
          </w:tcPr>
          <w:p w14:paraId="66552721" w14:textId="0BAC1CE7" w:rsidR="0F08F451" w:rsidRDefault="0F08F451">
            <w:pPr>
              <w:cnfStyle w:val="000000000000" w:firstRow="0" w:lastRow="0" w:firstColumn="0" w:lastColumn="0" w:oddVBand="0" w:evenVBand="0" w:oddHBand="0" w:evenHBand="0" w:firstRowFirstColumn="0" w:firstRowLastColumn="0" w:lastRowFirstColumn="0" w:lastRowLastColumn="0"/>
            </w:pPr>
          </w:p>
        </w:tc>
      </w:tr>
      <w:tr w:rsidR="0F08F451" w14:paraId="47B1DDA7"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34837F29" w14:textId="2644597A" w:rsidR="0F08F451" w:rsidRDefault="0F08F451"/>
        </w:tc>
        <w:tc>
          <w:tcPr>
            <w:tcW w:w="1380" w:type="dxa"/>
          </w:tcPr>
          <w:p w14:paraId="2A0689BB" w14:textId="532FD3E1"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14th/09:30</w:t>
            </w:r>
          </w:p>
        </w:tc>
        <w:tc>
          <w:tcPr>
            <w:tcW w:w="1605" w:type="dxa"/>
          </w:tcPr>
          <w:p w14:paraId="54664806" w14:textId="313C1A11" w:rsidR="0F08F451" w:rsidRDefault="003F3BE8">
            <w:pPr>
              <w:cnfStyle w:val="000000000000" w:firstRow="0" w:lastRow="0" w:firstColumn="0" w:lastColumn="0" w:oddVBand="0" w:evenVBand="0" w:oddHBand="0" w:evenHBand="0" w:firstRowFirstColumn="0" w:firstRowLastColumn="0" w:lastRowFirstColumn="0" w:lastRowLastColumn="0"/>
            </w:pPr>
            <w:hyperlink r:id="rId29">
              <w:r w:rsidR="0F08F451" w:rsidRPr="0F08F451">
                <w:rPr>
                  <w:rStyle w:val="Hyperlink"/>
                  <w:color w:val="000000" w:themeColor="text1"/>
                </w:rPr>
                <w:t>Jane Tomlinson Hull 10K</w:t>
              </w:r>
            </w:hyperlink>
          </w:p>
        </w:tc>
        <w:tc>
          <w:tcPr>
            <w:tcW w:w="1290" w:type="dxa"/>
          </w:tcPr>
          <w:p w14:paraId="00F903E0" w14:textId="2E9BB725"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£23.82 UKA/£25.82</w:t>
            </w:r>
          </w:p>
        </w:tc>
        <w:tc>
          <w:tcPr>
            <w:tcW w:w="1470" w:type="dxa"/>
          </w:tcPr>
          <w:p w14:paraId="09D8EA70" w14:textId="6DCC68CA"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79D3C53B" w14:textId="3CAD151F" w:rsidR="0F08F451" w:rsidRDefault="003F3BE8">
            <w:pPr>
              <w:cnfStyle w:val="000000000000" w:firstRow="0" w:lastRow="0" w:firstColumn="0" w:lastColumn="0" w:oddVBand="0" w:evenVBand="0" w:oddHBand="0" w:evenHBand="0" w:firstRowFirstColumn="0" w:firstRowLastColumn="0" w:lastRowFirstColumn="0" w:lastRowLastColumn="0"/>
            </w:pPr>
            <w:hyperlink r:id="rId30">
              <w:r w:rsidR="0F08F451" w:rsidRPr="0F08F451">
                <w:rPr>
                  <w:rStyle w:val="Hyperlink"/>
                  <w:color w:val="000000" w:themeColor="text1"/>
                </w:rPr>
                <w:t>online entry</w:t>
              </w:r>
            </w:hyperlink>
          </w:p>
        </w:tc>
        <w:tc>
          <w:tcPr>
            <w:tcW w:w="300" w:type="dxa"/>
          </w:tcPr>
          <w:p w14:paraId="390B39BF" w14:textId="63E78E5C"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4E382821"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00D17725" w14:textId="5FEA590E" w:rsidR="0F08F451" w:rsidRDefault="0F08F451"/>
        </w:tc>
        <w:tc>
          <w:tcPr>
            <w:tcW w:w="1380" w:type="dxa"/>
          </w:tcPr>
          <w:p w14:paraId="7B6693F1" w14:textId="1AA5F29C"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21st/10:30</w:t>
            </w:r>
          </w:p>
        </w:tc>
        <w:tc>
          <w:tcPr>
            <w:tcW w:w="1605" w:type="dxa"/>
          </w:tcPr>
          <w:p w14:paraId="5781137F" w14:textId="37E1516B" w:rsidR="0F08F451" w:rsidRDefault="003F3BE8">
            <w:pPr>
              <w:cnfStyle w:val="000000000000" w:firstRow="0" w:lastRow="0" w:firstColumn="0" w:lastColumn="0" w:oddVBand="0" w:evenVBand="0" w:oddHBand="0" w:evenHBand="0" w:firstRowFirstColumn="0" w:firstRowLastColumn="0" w:lastRowFirstColumn="0" w:lastRowLastColumn="0"/>
            </w:pPr>
            <w:hyperlink r:id="rId31" w:anchor="SID=3">
              <w:r w:rsidR="0F08F451" w:rsidRPr="0F08F451">
                <w:rPr>
                  <w:rStyle w:val="Hyperlink"/>
                  <w:color w:val="000000" w:themeColor="text1"/>
                </w:rPr>
                <w:t>Owstone Ferry 10K</w:t>
              </w:r>
            </w:hyperlink>
          </w:p>
        </w:tc>
        <w:tc>
          <w:tcPr>
            <w:tcW w:w="1290" w:type="dxa"/>
          </w:tcPr>
          <w:p w14:paraId="42355694" w14:textId="220AFA2A"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£12 UKA/£14</w:t>
            </w:r>
          </w:p>
        </w:tc>
        <w:tc>
          <w:tcPr>
            <w:tcW w:w="1470" w:type="dxa"/>
          </w:tcPr>
          <w:p w14:paraId="7E161D24" w14:textId="70F9F73F"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40AE3CCB" w14:textId="47863FDB" w:rsidR="0F08F451" w:rsidRDefault="003F3BE8">
            <w:pPr>
              <w:cnfStyle w:val="000000000000" w:firstRow="0" w:lastRow="0" w:firstColumn="0" w:lastColumn="0" w:oddVBand="0" w:evenVBand="0" w:oddHBand="0" w:evenHBand="0" w:firstRowFirstColumn="0" w:firstRowLastColumn="0" w:lastRowFirstColumn="0" w:lastRowLastColumn="0"/>
            </w:pPr>
            <w:hyperlink r:id="rId32" w:anchor="SID=3">
              <w:r w:rsidR="0F08F451" w:rsidRPr="0F08F451">
                <w:rPr>
                  <w:rStyle w:val="Hyperlink"/>
                  <w:color w:val="000000" w:themeColor="text1"/>
                </w:rPr>
                <w:t>online entry</w:t>
              </w:r>
            </w:hyperlink>
          </w:p>
        </w:tc>
        <w:tc>
          <w:tcPr>
            <w:tcW w:w="300" w:type="dxa"/>
          </w:tcPr>
          <w:p w14:paraId="3CE54115" w14:textId="1A3CCE7C"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6D591304"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7FCD9438" w14:textId="51DC654C" w:rsidR="0F08F451" w:rsidRDefault="0F08F451"/>
        </w:tc>
        <w:tc>
          <w:tcPr>
            <w:tcW w:w="1380" w:type="dxa"/>
          </w:tcPr>
          <w:p w14:paraId="6003D0FE" w14:textId="266887C3"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21st/11:00</w:t>
            </w:r>
          </w:p>
        </w:tc>
        <w:tc>
          <w:tcPr>
            <w:tcW w:w="1605" w:type="dxa"/>
          </w:tcPr>
          <w:p w14:paraId="0D2A9400" w14:textId="1084FAB0" w:rsidR="0F08F451" w:rsidRDefault="003F3BE8">
            <w:pPr>
              <w:cnfStyle w:val="000000000000" w:firstRow="0" w:lastRow="0" w:firstColumn="0" w:lastColumn="0" w:oddVBand="0" w:evenVBand="0" w:oddHBand="0" w:evenHBand="0" w:firstRowFirstColumn="0" w:firstRowLastColumn="0" w:lastRowFirstColumn="0" w:lastRowLastColumn="0"/>
            </w:pPr>
            <w:hyperlink r:id="rId33">
              <w:r w:rsidR="0F08F451" w:rsidRPr="0F08F451">
                <w:rPr>
                  <w:rStyle w:val="Hyperlink"/>
                  <w:color w:val="000000" w:themeColor="text1"/>
                </w:rPr>
                <w:t>Burton Pidsea 10K</w:t>
              </w:r>
            </w:hyperlink>
          </w:p>
        </w:tc>
        <w:tc>
          <w:tcPr>
            <w:tcW w:w="1290" w:type="dxa"/>
          </w:tcPr>
          <w:p w14:paraId="0B3FF149" w14:textId="518CE07D"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£11 UKA/£13</w:t>
            </w:r>
          </w:p>
        </w:tc>
        <w:tc>
          <w:tcPr>
            <w:tcW w:w="1470" w:type="dxa"/>
          </w:tcPr>
          <w:p w14:paraId="2F04A1E6" w14:textId="5BAF163E"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2BC4B105" w14:textId="0999FFA3" w:rsidR="0F08F451" w:rsidRDefault="003F3BE8">
            <w:pPr>
              <w:cnfStyle w:val="000000000000" w:firstRow="0" w:lastRow="0" w:firstColumn="0" w:lastColumn="0" w:oddVBand="0" w:evenVBand="0" w:oddHBand="0" w:evenHBand="0" w:firstRowFirstColumn="0" w:firstRowLastColumn="0" w:lastRowFirstColumn="0" w:lastRowLastColumn="0"/>
            </w:pPr>
            <w:hyperlink r:id="rId34">
              <w:r w:rsidR="0F08F451" w:rsidRPr="0F08F451">
                <w:rPr>
                  <w:rStyle w:val="Hyperlink"/>
                  <w:color w:val="000000" w:themeColor="text1"/>
                </w:rPr>
                <w:t>online entry</w:t>
              </w:r>
            </w:hyperlink>
          </w:p>
        </w:tc>
        <w:tc>
          <w:tcPr>
            <w:tcW w:w="300" w:type="dxa"/>
          </w:tcPr>
          <w:p w14:paraId="389A23A8" w14:textId="05060224"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15DD8C4F"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12226E54" w14:textId="25B82F61" w:rsidR="0F08F451" w:rsidRDefault="0F08F451"/>
        </w:tc>
        <w:tc>
          <w:tcPr>
            <w:tcW w:w="1380" w:type="dxa"/>
          </w:tcPr>
          <w:p w14:paraId="101021D9" w14:textId="4D103395"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28th/09:00</w:t>
            </w:r>
          </w:p>
        </w:tc>
        <w:tc>
          <w:tcPr>
            <w:tcW w:w="1605" w:type="dxa"/>
          </w:tcPr>
          <w:p w14:paraId="67C91C0B" w14:textId="093AD64F" w:rsidR="0F08F451" w:rsidRDefault="003F3BE8">
            <w:pPr>
              <w:cnfStyle w:val="000000000000" w:firstRow="0" w:lastRow="0" w:firstColumn="0" w:lastColumn="0" w:oddVBand="0" w:evenVBand="0" w:oddHBand="0" w:evenHBand="0" w:firstRowFirstColumn="0" w:firstRowLastColumn="0" w:lastRowFirstColumn="0" w:lastRowLastColumn="0"/>
            </w:pPr>
            <w:hyperlink r:id="rId35">
              <w:r w:rsidR="0F08F451" w:rsidRPr="0F08F451">
                <w:rPr>
                  <w:rStyle w:val="Hyperlink"/>
                  <w:color w:val="000000" w:themeColor="text1"/>
                </w:rPr>
                <w:t>Humber Bridge Half Marathon</w:t>
              </w:r>
            </w:hyperlink>
          </w:p>
        </w:tc>
        <w:tc>
          <w:tcPr>
            <w:tcW w:w="1290" w:type="dxa"/>
          </w:tcPr>
          <w:p w14:paraId="1B380517" w14:textId="4F65F4B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£22 UKA/£24</w:t>
            </w:r>
          </w:p>
        </w:tc>
        <w:tc>
          <w:tcPr>
            <w:tcW w:w="1470" w:type="dxa"/>
          </w:tcPr>
          <w:p w14:paraId="67245D05" w14:textId="48997991"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153264B6" w14:textId="1554FF18" w:rsidR="0F08F451" w:rsidRDefault="003F3BE8">
            <w:pPr>
              <w:cnfStyle w:val="000000000000" w:firstRow="0" w:lastRow="0" w:firstColumn="0" w:lastColumn="0" w:oddVBand="0" w:evenVBand="0" w:oddHBand="0" w:evenHBand="0" w:firstRowFirstColumn="0" w:firstRowLastColumn="0" w:lastRowFirstColumn="0" w:lastRowLastColumn="0"/>
            </w:pPr>
            <w:hyperlink r:id="rId36">
              <w:r w:rsidR="0F08F451" w:rsidRPr="0F08F451">
                <w:rPr>
                  <w:rStyle w:val="Hyperlink"/>
                  <w:color w:val="000000" w:themeColor="text1"/>
                </w:rPr>
                <w:t>online entry</w:t>
              </w:r>
            </w:hyperlink>
          </w:p>
        </w:tc>
        <w:tc>
          <w:tcPr>
            <w:tcW w:w="300" w:type="dxa"/>
          </w:tcPr>
          <w:p w14:paraId="2AA47533" w14:textId="4A01D1D0"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33129CEB"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0617A7BE" w14:textId="70D4CDDA" w:rsidR="0F08F451" w:rsidRDefault="0F08F451"/>
        </w:tc>
        <w:tc>
          <w:tcPr>
            <w:tcW w:w="1380" w:type="dxa"/>
          </w:tcPr>
          <w:p w14:paraId="01A01516" w14:textId="67AB1781"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28th/09:30</w:t>
            </w:r>
          </w:p>
        </w:tc>
        <w:tc>
          <w:tcPr>
            <w:tcW w:w="1605" w:type="dxa"/>
          </w:tcPr>
          <w:p w14:paraId="501104E0" w14:textId="3C6E35CE" w:rsidR="0F08F451" w:rsidRDefault="003F3BE8">
            <w:pPr>
              <w:cnfStyle w:val="000000000000" w:firstRow="0" w:lastRow="0" w:firstColumn="0" w:lastColumn="0" w:oddVBand="0" w:evenVBand="0" w:oddHBand="0" w:evenHBand="0" w:firstRowFirstColumn="0" w:firstRowLastColumn="0" w:lastRowFirstColumn="0" w:lastRowLastColumn="0"/>
            </w:pPr>
            <w:hyperlink r:id="rId37">
              <w:r w:rsidR="0F08F451" w:rsidRPr="0F08F451">
                <w:rPr>
                  <w:rStyle w:val="Hyperlink"/>
                  <w:color w:val="000000" w:themeColor="text1"/>
                </w:rPr>
                <w:t>Jane Tomlinson Pennine Lancashire 10K</w:t>
              </w:r>
            </w:hyperlink>
          </w:p>
        </w:tc>
        <w:tc>
          <w:tcPr>
            <w:tcW w:w="1290" w:type="dxa"/>
          </w:tcPr>
          <w:p w14:paraId="046E1DA9" w14:textId="4E99384D"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£19.26 UKA/£21.40</w:t>
            </w:r>
          </w:p>
        </w:tc>
        <w:tc>
          <w:tcPr>
            <w:tcW w:w="1470" w:type="dxa"/>
          </w:tcPr>
          <w:p w14:paraId="0AC77B04" w14:textId="7E8C2F3B"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11430A9E" w14:textId="42B70CA0" w:rsidR="0F08F451" w:rsidRDefault="003F3BE8">
            <w:pPr>
              <w:cnfStyle w:val="000000000000" w:firstRow="0" w:lastRow="0" w:firstColumn="0" w:lastColumn="0" w:oddVBand="0" w:evenVBand="0" w:oddHBand="0" w:evenHBand="0" w:firstRowFirstColumn="0" w:firstRowLastColumn="0" w:lastRowFirstColumn="0" w:lastRowLastColumn="0"/>
            </w:pPr>
            <w:hyperlink r:id="rId38">
              <w:r w:rsidR="0F08F451" w:rsidRPr="0F08F451">
                <w:rPr>
                  <w:rStyle w:val="Hyperlink"/>
                  <w:color w:val="000000" w:themeColor="text1"/>
                </w:rPr>
                <w:t>online entry</w:t>
              </w:r>
            </w:hyperlink>
          </w:p>
        </w:tc>
        <w:tc>
          <w:tcPr>
            <w:tcW w:w="300" w:type="dxa"/>
          </w:tcPr>
          <w:p w14:paraId="12243B3E" w14:textId="1CA6CE11"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509F149D"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6C4D25FD" w14:textId="6F2A951B" w:rsidR="0F08F451" w:rsidRDefault="0F08F451" w:rsidP="0F08F451">
            <w:pPr>
              <w:jc w:val="center"/>
            </w:pPr>
            <w:r w:rsidRPr="0F08F451">
              <w:rPr>
                <w:color w:val="000000" w:themeColor="text1"/>
              </w:rPr>
              <w:t>July 2015</w:t>
            </w:r>
          </w:p>
        </w:tc>
        <w:tc>
          <w:tcPr>
            <w:tcW w:w="1380" w:type="dxa"/>
          </w:tcPr>
          <w:p w14:paraId="4F5787D1" w14:textId="022CF3E4" w:rsidR="0F08F451" w:rsidRDefault="0F08F451">
            <w:pPr>
              <w:cnfStyle w:val="000000000000" w:firstRow="0" w:lastRow="0" w:firstColumn="0" w:lastColumn="0" w:oddVBand="0" w:evenVBand="0" w:oddHBand="0" w:evenHBand="0" w:firstRowFirstColumn="0" w:firstRowLastColumn="0" w:lastRowFirstColumn="0" w:lastRowLastColumn="0"/>
            </w:pPr>
          </w:p>
        </w:tc>
        <w:tc>
          <w:tcPr>
            <w:tcW w:w="1605" w:type="dxa"/>
          </w:tcPr>
          <w:p w14:paraId="08151C17" w14:textId="5436546E" w:rsidR="0F08F451" w:rsidRDefault="0F08F451">
            <w:pPr>
              <w:cnfStyle w:val="000000000000" w:firstRow="0" w:lastRow="0" w:firstColumn="0" w:lastColumn="0" w:oddVBand="0" w:evenVBand="0" w:oddHBand="0" w:evenHBand="0" w:firstRowFirstColumn="0" w:firstRowLastColumn="0" w:lastRowFirstColumn="0" w:lastRowLastColumn="0"/>
            </w:pPr>
          </w:p>
        </w:tc>
        <w:tc>
          <w:tcPr>
            <w:tcW w:w="1290" w:type="dxa"/>
          </w:tcPr>
          <w:p w14:paraId="7C44B584" w14:textId="7E4D6CBE" w:rsidR="0F08F451" w:rsidRDefault="0F08F451">
            <w:pPr>
              <w:cnfStyle w:val="000000000000" w:firstRow="0" w:lastRow="0" w:firstColumn="0" w:lastColumn="0" w:oddVBand="0" w:evenVBand="0" w:oddHBand="0" w:evenHBand="0" w:firstRowFirstColumn="0" w:firstRowLastColumn="0" w:lastRowFirstColumn="0" w:lastRowLastColumn="0"/>
            </w:pPr>
          </w:p>
        </w:tc>
        <w:tc>
          <w:tcPr>
            <w:tcW w:w="1470" w:type="dxa"/>
          </w:tcPr>
          <w:p w14:paraId="0144B8EE" w14:textId="0C260220" w:rsidR="0F08F451" w:rsidRDefault="0F08F451">
            <w:pPr>
              <w:cnfStyle w:val="000000000000" w:firstRow="0" w:lastRow="0" w:firstColumn="0" w:lastColumn="0" w:oddVBand="0" w:evenVBand="0" w:oddHBand="0" w:evenHBand="0" w:firstRowFirstColumn="0" w:firstRowLastColumn="0" w:lastRowFirstColumn="0" w:lastRowLastColumn="0"/>
            </w:pPr>
          </w:p>
        </w:tc>
        <w:tc>
          <w:tcPr>
            <w:tcW w:w="1035" w:type="dxa"/>
          </w:tcPr>
          <w:p w14:paraId="7DADC352" w14:textId="5FCD14D5" w:rsidR="0F08F451" w:rsidRDefault="0F08F451">
            <w:pPr>
              <w:cnfStyle w:val="000000000000" w:firstRow="0" w:lastRow="0" w:firstColumn="0" w:lastColumn="0" w:oddVBand="0" w:evenVBand="0" w:oddHBand="0" w:evenHBand="0" w:firstRowFirstColumn="0" w:firstRowLastColumn="0" w:lastRowFirstColumn="0" w:lastRowLastColumn="0"/>
            </w:pPr>
          </w:p>
        </w:tc>
        <w:tc>
          <w:tcPr>
            <w:tcW w:w="300" w:type="dxa"/>
          </w:tcPr>
          <w:p w14:paraId="4D732A65" w14:textId="2E2D52C5"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0572F3CB"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5841BA5A" w14:textId="1A5EA414" w:rsidR="0F08F451" w:rsidRDefault="0F08F451"/>
        </w:tc>
        <w:tc>
          <w:tcPr>
            <w:tcW w:w="1380" w:type="dxa"/>
          </w:tcPr>
          <w:p w14:paraId="60A698D4" w14:textId="575A2397"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5th/10:00</w:t>
            </w:r>
          </w:p>
        </w:tc>
        <w:tc>
          <w:tcPr>
            <w:tcW w:w="1605" w:type="dxa"/>
          </w:tcPr>
          <w:p w14:paraId="0FECA416" w14:textId="74F7EB9C" w:rsidR="0F08F451" w:rsidRDefault="003F3BE8">
            <w:pPr>
              <w:cnfStyle w:val="000000000000" w:firstRow="0" w:lastRow="0" w:firstColumn="0" w:lastColumn="0" w:oddVBand="0" w:evenVBand="0" w:oddHBand="0" w:evenHBand="0" w:firstRowFirstColumn="0" w:firstRowLastColumn="0" w:lastRowFirstColumn="0" w:lastRowLastColumn="0"/>
            </w:pPr>
            <w:hyperlink r:id="rId39">
              <w:r w:rsidR="0F08F451" w:rsidRPr="0F08F451">
                <w:rPr>
                  <w:rStyle w:val="Hyperlink"/>
                  <w:color w:val="000000" w:themeColor="text1"/>
                </w:rPr>
                <w:t>Caistor 10K</w:t>
              </w:r>
            </w:hyperlink>
          </w:p>
        </w:tc>
        <w:tc>
          <w:tcPr>
            <w:tcW w:w="1290" w:type="dxa"/>
          </w:tcPr>
          <w:p w14:paraId="022474B2" w14:textId="4A29D9E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£10 UKA/£12</w:t>
            </w:r>
          </w:p>
        </w:tc>
        <w:tc>
          <w:tcPr>
            <w:tcW w:w="1470" w:type="dxa"/>
          </w:tcPr>
          <w:p w14:paraId="22E3D7FE" w14:textId="784D9C6F"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5605A496" w14:textId="2E9D081B" w:rsidR="0F08F451" w:rsidRDefault="003F3BE8">
            <w:pPr>
              <w:cnfStyle w:val="000000000000" w:firstRow="0" w:lastRow="0" w:firstColumn="0" w:lastColumn="0" w:oddVBand="0" w:evenVBand="0" w:oddHBand="0" w:evenHBand="0" w:firstRowFirstColumn="0" w:firstRowLastColumn="0" w:lastRowFirstColumn="0" w:lastRowLastColumn="0"/>
            </w:pPr>
            <w:hyperlink r:id="rId40">
              <w:r w:rsidR="0F08F451" w:rsidRPr="0F08F451">
                <w:rPr>
                  <w:rStyle w:val="Hyperlink"/>
                  <w:color w:val="000000" w:themeColor="text1"/>
                </w:rPr>
                <w:t>online entry</w:t>
              </w:r>
            </w:hyperlink>
          </w:p>
        </w:tc>
        <w:tc>
          <w:tcPr>
            <w:tcW w:w="300" w:type="dxa"/>
          </w:tcPr>
          <w:p w14:paraId="1BEB8EE1" w14:textId="0FDECB2F"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18A51EC1"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62A5E93E" w14:textId="2D2E8D4D" w:rsidR="0F08F451" w:rsidRDefault="0F08F451"/>
        </w:tc>
        <w:tc>
          <w:tcPr>
            <w:tcW w:w="1380" w:type="dxa"/>
          </w:tcPr>
          <w:p w14:paraId="5796C675" w14:textId="32115CA4"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5th/10:30</w:t>
            </w:r>
          </w:p>
        </w:tc>
        <w:tc>
          <w:tcPr>
            <w:tcW w:w="1605" w:type="dxa"/>
          </w:tcPr>
          <w:p w14:paraId="10565812" w14:textId="3597211F" w:rsidR="0F08F451" w:rsidRDefault="003F3BE8">
            <w:pPr>
              <w:cnfStyle w:val="000000000000" w:firstRow="0" w:lastRow="0" w:firstColumn="0" w:lastColumn="0" w:oddVBand="0" w:evenVBand="0" w:oddHBand="0" w:evenHBand="0" w:firstRowFirstColumn="0" w:firstRowLastColumn="0" w:lastRowFirstColumn="0" w:lastRowLastColumn="0"/>
            </w:pPr>
            <w:hyperlink r:id="rId41">
              <w:r w:rsidR="0F08F451" w:rsidRPr="0F08F451">
                <w:rPr>
                  <w:rStyle w:val="Hyperlink"/>
                  <w:color w:val="000000" w:themeColor="text1"/>
                </w:rPr>
                <w:t>Harrogate Town Centre 10K</w:t>
              </w:r>
            </w:hyperlink>
          </w:p>
        </w:tc>
        <w:tc>
          <w:tcPr>
            <w:tcW w:w="1290" w:type="dxa"/>
          </w:tcPr>
          <w:p w14:paraId="7B7FEC6B" w14:textId="1F1D4611"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£10 UKA/£12</w:t>
            </w:r>
          </w:p>
        </w:tc>
        <w:tc>
          <w:tcPr>
            <w:tcW w:w="1470" w:type="dxa"/>
          </w:tcPr>
          <w:p w14:paraId="1F171EB4" w14:textId="792137A9"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16114595" w14:textId="06A61AC3" w:rsidR="0F08F451" w:rsidRDefault="003F3BE8">
            <w:pPr>
              <w:cnfStyle w:val="000000000000" w:firstRow="0" w:lastRow="0" w:firstColumn="0" w:lastColumn="0" w:oddVBand="0" w:evenVBand="0" w:oddHBand="0" w:evenHBand="0" w:firstRowFirstColumn="0" w:firstRowLastColumn="0" w:lastRowFirstColumn="0" w:lastRowLastColumn="0"/>
            </w:pPr>
            <w:hyperlink r:id="rId42">
              <w:r w:rsidR="0F08F451" w:rsidRPr="0F08F451">
                <w:rPr>
                  <w:rStyle w:val="Hyperlink"/>
                  <w:color w:val="000000" w:themeColor="text1"/>
                </w:rPr>
                <w:t>online entry</w:t>
              </w:r>
            </w:hyperlink>
          </w:p>
        </w:tc>
        <w:tc>
          <w:tcPr>
            <w:tcW w:w="300" w:type="dxa"/>
          </w:tcPr>
          <w:p w14:paraId="05A726BC" w14:textId="008C2A19"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5A555185"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4DC44AB0" w14:textId="061FA04C" w:rsidR="0F08F451" w:rsidRDefault="0F08F451"/>
        </w:tc>
        <w:tc>
          <w:tcPr>
            <w:tcW w:w="1380" w:type="dxa"/>
          </w:tcPr>
          <w:p w14:paraId="5E83B040" w14:textId="280143C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10th/19:30</w:t>
            </w:r>
          </w:p>
        </w:tc>
        <w:tc>
          <w:tcPr>
            <w:tcW w:w="1605" w:type="dxa"/>
          </w:tcPr>
          <w:p w14:paraId="0436724D" w14:textId="5F35C272" w:rsidR="0F08F451" w:rsidRDefault="003F3BE8">
            <w:pPr>
              <w:cnfStyle w:val="000000000000" w:firstRow="0" w:lastRow="0" w:firstColumn="0" w:lastColumn="0" w:oddVBand="0" w:evenVBand="0" w:oddHBand="0" w:evenHBand="0" w:firstRowFirstColumn="0" w:firstRowLastColumn="0" w:lastRowFirstColumn="0" w:lastRowLastColumn="0"/>
            </w:pPr>
            <w:hyperlink r:id="rId43">
              <w:r w:rsidR="0F08F451" w:rsidRPr="0F08F451">
                <w:rPr>
                  <w:rStyle w:val="Hyperlink"/>
                  <w:color w:val="000000" w:themeColor="text1"/>
                </w:rPr>
                <w:t>Walkington 10K</w:t>
              </w:r>
            </w:hyperlink>
          </w:p>
        </w:tc>
        <w:tc>
          <w:tcPr>
            <w:tcW w:w="1290" w:type="dxa"/>
          </w:tcPr>
          <w:p w14:paraId="32C231F8" w14:textId="2532EF39"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£11 UKA/£13</w:t>
            </w:r>
          </w:p>
        </w:tc>
        <w:tc>
          <w:tcPr>
            <w:tcW w:w="1470" w:type="dxa"/>
          </w:tcPr>
          <w:p w14:paraId="390B8F42" w14:textId="27581607"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3CF159C9" w14:textId="19E5BC8C" w:rsidR="0F08F451" w:rsidRDefault="003F3BE8">
            <w:pPr>
              <w:cnfStyle w:val="000000000000" w:firstRow="0" w:lastRow="0" w:firstColumn="0" w:lastColumn="0" w:oddVBand="0" w:evenVBand="0" w:oddHBand="0" w:evenHBand="0" w:firstRowFirstColumn="0" w:firstRowLastColumn="0" w:lastRowFirstColumn="0" w:lastRowLastColumn="0"/>
            </w:pPr>
            <w:hyperlink r:id="rId44">
              <w:r w:rsidR="0F08F451" w:rsidRPr="0F08F451">
                <w:rPr>
                  <w:rStyle w:val="Hyperlink"/>
                  <w:color w:val="000000" w:themeColor="text1"/>
                </w:rPr>
                <w:t>online entry</w:t>
              </w:r>
            </w:hyperlink>
          </w:p>
        </w:tc>
        <w:tc>
          <w:tcPr>
            <w:tcW w:w="300" w:type="dxa"/>
          </w:tcPr>
          <w:p w14:paraId="5297CC0E" w14:textId="6F158B33"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7CC6835D"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2F5E0ADC" w14:textId="32FADB1A" w:rsidR="0F08F451" w:rsidRDefault="0F08F451"/>
        </w:tc>
        <w:tc>
          <w:tcPr>
            <w:tcW w:w="1380" w:type="dxa"/>
          </w:tcPr>
          <w:p w14:paraId="2D898900" w14:textId="7B731B9C"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12th/09:30</w:t>
            </w:r>
          </w:p>
        </w:tc>
        <w:tc>
          <w:tcPr>
            <w:tcW w:w="1605" w:type="dxa"/>
          </w:tcPr>
          <w:p w14:paraId="0364D506" w14:textId="5371C1DC" w:rsidR="0F08F451" w:rsidRDefault="003F3BE8">
            <w:pPr>
              <w:cnfStyle w:val="000000000000" w:firstRow="0" w:lastRow="0" w:firstColumn="0" w:lastColumn="0" w:oddVBand="0" w:evenVBand="0" w:oddHBand="0" w:evenHBand="0" w:firstRowFirstColumn="0" w:firstRowLastColumn="0" w:lastRowFirstColumn="0" w:lastRowLastColumn="0"/>
            </w:pPr>
            <w:hyperlink r:id="rId45">
              <w:r w:rsidR="0F08F451" w:rsidRPr="0F08F451">
                <w:rPr>
                  <w:rStyle w:val="Hyperlink"/>
                  <w:color w:val="000000" w:themeColor="text1"/>
                </w:rPr>
                <w:t>Jane Tomlinson Leeds 10K</w:t>
              </w:r>
            </w:hyperlink>
          </w:p>
        </w:tc>
        <w:tc>
          <w:tcPr>
            <w:tcW w:w="1290" w:type="dxa"/>
          </w:tcPr>
          <w:p w14:paraId="62792460" w14:textId="726DC803"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£25.82 UKA/£27.96</w:t>
            </w:r>
          </w:p>
        </w:tc>
        <w:tc>
          <w:tcPr>
            <w:tcW w:w="1470" w:type="dxa"/>
          </w:tcPr>
          <w:p w14:paraId="02A0B9DC" w14:textId="04CF333B"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0D63ADDF" w14:textId="7D96006A" w:rsidR="0F08F451" w:rsidRDefault="003F3BE8">
            <w:pPr>
              <w:cnfStyle w:val="000000000000" w:firstRow="0" w:lastRow="0" w:firstColumn="0" w:lastColumn="0" w:oddVBand="0" w:evenVBand="0" w:oddHBand="0" w:evenHBand="0" w:firstRowFirstColumn="0" w:firstRowLastColumn="0" w:lastRowFirstColumn="0" w:lastRowLastColumn="0"/>
            </w:pPr>
            <w:hyperlink r:id="rId46">
              <w:r w:rsidR="0F08F451" w:rsidRPr="0F08F451">
                <w:rPr>
                  <w:rStyle w:val="Hyperlink"/>
                  <w:color w:val="000000" w:themeColor="text1"/>
                </w:rPr>
                <w:t>online entry</w:t>
              </w:r>
            </w:hyperlink>
          </w:p>
        </w:tc>
        <w:tc>
          <w:tcPr>
            <w:tcW w:w="300" w:type="dxa"/>
          </w:tcPr>
          <w:p w14:paraId="17AD5AA1" w14:textId="62B1D030"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126C90B5"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2E470470" w14:textId="243B93DF" w:rsidR="0F08F451" w:rsidRDefault="0F08F451"/>
        </w:tc>
        <w:tc>
          <w:tcPr>
            <w:tcW w:w="1380" w:type="dxa"/>
          </w:tcPr>
          <w:p w14:paraId="38B2C512" w14:textId="3C4EA641"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19th/10:00</w:t>
            </w:r>
          </w:p>
        </w:tc>
        <w:tc>
          <w:tcPr>
            <w:tcW w:w="1605" w:type="dxa"/>
          </w:tcPr>
          <w:p w14:paraId="36B83D5A" w14:textId="533F73BE" w:rsidR="0F08F451" w:rsidRDefault="003F3BE8">
            <w:pPr>
              <w:cnfStyle w:val="000000000000" w:firstRow="0" w:lastRow="0" w:firstColumn="0" w:lastColumn="0" w:oddVBand="0" w:evenVBand="0" w:oddHBand="0" w:evenHBand="0" w:firstRowFirstColumn="0" w:firstRowLastColumn="0" w:lastRowFirstColumn="0" w:lastRowLastColumn="0"/>
            </w:pPr>
            <w:hyperlink r:id="rId47">
              <w:r w:rsidR="0F08F451" w:rsidRPr="0F08F451">
                <w:rPr>
                  <w:rStyle w:val="Hyperlink"/>
                  <w:color w:val="000000" w:themeColor="text1"/>
                </w:rPr>
                <w:t xml:space="preserve">Burton </w:t>
              </w:r>
              <w:r w:rsidR="0F08F451" w:rsidRPr="0F08F451">
                <w:rPr>
                  <w:rStyle w:val="Hyperlink"/>
                  <w:color w:val="000000" w:themeColor="text1"/>
                </w:rPr>
                <w:lastRenderedPageBreak/>
                <w:t>Constable Hall 10K Trail Race</w:t>
              </w:r>
            </w:hyperlink>
          </w:p>
        </w:tc>
        <w:tc>
          <w:tcPr>
            <w:tcW w:w="1290" w:type="dxa"/>
          </w:tcPr>
          <w:p w14:paraId="6CCE1157" w14:textId="4F89141E"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lastRenderedPageBreak/>
              <w:t xml:space="preserve">£15 </w:t>
            </w:r>
            <w:r w:rsidRPr="0F08F451">
              <w:rPr>
                <w:color w:val="000000" w:themeColor="text1"/>
              </w:rPr>
              <w:lastRenderedPageBreak/>
              <w:t>UKA/£18</w:t>
            </w:r>
          </w:p>
        </w:tc>
        <w:tc>
          <w:tcPr>
            <w:tcW w:w="1470" w:type="dxa"/>
          </w:tcPr>
          <w:p w14:paraId="0FFFCAB5" w14:textId="29CCEACD" w:rsidR="0F08F451" w:rsidRDefault="003F3BE8">
            <w:pPr>
              <w:cnfStyle w:val="000000000000" w:firstRow="0" w:lastRow="0" w:firstColumn="0" w:lastColumn="0" w:oddVBand="0" w:evenVBand="0" w:oddHBand="0" w:evenHBand="0" w:firstRowFirstColumn="0" w:firstRowLastColumn="0" w:lastRowFirstColumn="0" w:lastRowLastColumn="0"/>
            </w:pPr>
            <w:hyperlink r:id="rId48">
              <w:r w:rsidR="0F08F451" w:rsidRPr="0F08F451">
                <w:rPr>
                  <w:rStyle w:val="Hyperlink"/>
                  <w:color w:val="000000" w:themeColor="text1"/>
                </w:rPr>
                <w:t xml:space="preserve">Entry </w:t>
              </w:r>
              <w:r w:rsidR="0F08F451" w:rsidRPr="0F08F451">
                <w:rPr>
                  <w:rStyle w:val="Hyperlink"/>
                  <w:color w:val="000000" w:themeColor="text1"/>
                </w:rPr>
                <w:lastRenderedPageBreak/>
                <w:t>form</w:t>
              </w:r>
            </w:hyperlink>
          </w:p>
        </w:tc>
        <w:tc>
          <w:tcPr>
            <w:tcW w:w="1035" w:type="dxa"/>
          </w:tcPr>
          <w:p w14:paraId="2C6F1267" w14:textId="56D8AF5E" w:rsidR="0F08F451" w:rsidRDefault="003F3BE8">
            <w:pPr>
              <w:cnfStyle w:val="000000000000" w:firstRow="0" w:lastRow="0" w:firstColumn="0" w:lastColumn="0" w:oddVBand="0" w:evenVBand="0" w:oddHBand="0" w:evenHBand="0" w:firstRowFirstColumn="0" w:firstRowLastColumn="0" w:lastRowFirstColumn="0" w:lastRowLastColumn="0"/>
            </w:pPr>
            <w:hyperlink r:id="rId49">
              <w:r w:rsidR="0F08F451" w:rsidRPr="0F08F451">
                <w:rPr>
                  <w:rStyle w:val="Hyperlink"/>
                  <w:color w:val="000000" w:themeColor="text1"/>
                </w:rPr>
                <w:t xml:space="preserve">online </w:t>
              </w:r>
              <w:r w:rsidR="0F08F451" w:rsidRPr="0F08F451">
                <w:rPr>
                  <w:rStyle w:val="Hyperlink"/>
                  <w:color w:val="000000" w:themeColor="text1"/>
                </w:rPr>
                <w:lastRenderedPageBreak/>
                <w:t>entry</w:t>
              </w:r>
            </w:hyperlink>
          </w:p>
        </w:tc>
        <w:tc>
          <w:tcPr>
            <w:tcW w:w="300" w:type="dxa"/>
          </w:tcPr>
          <w:p w14:paraId="230AF3D9" w14:textId="0B598B4D" w:rsidR="0F08F451" w:rsidRDefault="0F08F451">
            <w:pPr>
              <w:cnfStyle w:val="000000000000" w:firstRow="0" w:lastRow="0" w:firstColumn="0" w:lastColumn="0" w:oddVBand="0" w:evenVBand="0" w:oddHBand="0" w:evenHBand="0" w:firstRowFirstColumn="0" w:firstRowLastColumn="0" w:lastRowFirstColumn="0" w:lastRowLastColumn="0"/>
            </w:pPr>
            <w:r>
              <w:lastRenderedPageBreak/>
              <w:t xml:space="preserve"> </w:t>
            </w:r>
          </w:p>
        </w:tc>
      </w:tr>
      <w:tr w:rsidR="0F08F451" w14:paraId="436F026D"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08A5D9D7" w14:textId="75B60FFD" w:rsidR="0F08F451" w:rsidRDefault="0F08F451" w:rsidP="0F08F451">
            <w:pPr>
              <w:jc w:val="center"/>
            </w:pPr>
            <w:r w:rsidRPr="0F08F451">
              <w:rPr>
                <w:color w:val="000000" w:themeColor="text1"/>
              </w:rPr>
              <w:lastRenderedPageBreak/>
              <w:t>August 2015</w:t>
            </w:r>
          </w:p>
        </w:tc>
        <w:tc>
          <w:tcPr>
            <w:tcW w:w="1380" w:type="dxa"/>
          </w:tcPr>
          <w:p w14:paraId="16CE64ED" w14:textId="1442EAB2" w:rsidR="0F08F451" w:rsidRDefault="0F08F451">
            <w:pPr>
              <w:cnfStyle w:val="000000000000" w:firstRow="0" w:lastRow="0" w:firstColumn="0" w:lastColumn="0" w:oddVBand="0" w:evenVBand="0" w:oddHBand="0" w:evenHBand="0" w:firstRowFirstColumn="0" w:firstRowLastColumn="0" w:lastRowFirstColumn="0" w:lastRowLastColumn="0"/>
            </w:pPr>
          </w:p>
        </w:tc>
        <w:tc>
          <w:tcPr>
            <w:tcW w:w="1605" w:type="dxa"/>
          </w:tcPr>
          <w:p w14:paraId="172FF59E" w14:textId="053C1AD0" w:rsidR="0F08F451" w:rsidRDefault="0F08F451">
            <w:pPr>
              <w:cnfStyle w:val="000000000000" w:firstRow="0" w:lastRow="0" w:firstColumn="0" w:lastColumn="0" w:oddVBand="0" w:evenVBand="0" w:oddHBand="0" w:evenHBand="0" w:firstRowFirstColumn="0" w:firstRowLastColumn="0" w:lastRowFirstColumn="0" w:lastRowLastColumn="0"/>
            </w:pPr>
          </w:p>
        </w:tc>
        <w:tc>
          <w:tcPr>
            <w:tcW w:w="1290" w:type="dxa"/>
          </w:tcPr>
          <w:p w14:paraId="50F67F93" w14:textId="504BDD21" w:rsidR="0F08F451" w:rsidRDefault="0F08F451">
            <w:pPr>
              <w:cnfStyle w:val="000000000000" w:firstRow="0" w:lastRow="0" w:firstColumn="0" w:lastColumn="0" w:oddVBand="0" w:evenVBand="0" w:oddHBand="0" w:evenHBand="0" w:firstRowFirstColumn="0" w:firstRowLastColumn="0" w:lastRowFirstColumn="0" w:lastRowLastColumn="0"/>
            </w:pPr>
          </w:p>
        </w:tc>
        <w:tc>
          <w:tcPr>
            <w:tcW w:w="1470" w:type="dxa"/>
          </w:tcPr>
          <w:p w14:paraId="25022818" w14:textId="66B7F6FC" w:rsidR="0F08F451" w:rsidRDefault="0F08F451">
            <w:pPr>
              <w:cnfStyle w:val="000000000000" w:firstRow="0" w:lastRow="0" w:firstColumn="0" w:lastColumn="0" w:oddVBand="0" w:evenVBand="0" w:oddHBand="0" w:evenHBand="0" w:firstRowFirstColumn="0" w:firstRowLastColumn="0" w:lastRowFirstColumn="0" w:lastRowLastColumn="0"/>
            </w:pPr>
          </w:p>
        </w:tc>
        <w:tc>
          <w:tcPr>
            <w:tcW w:w="1035" w:type="dxa"/>
          </w:tcPr>
          <w:p w14:paraId="095F55B9" w14:textId="3A2306A1" w:rsidR="0F08F451" w:rsidRDefault="0F08F451">
            <w:pPr>
              <w:cnfStyle w:val="000000000000" w:firstRow="0" w:lastRow="0" w:firstColumn="0" w:lastColumn="0" w:oddVBand="0" w:evenVBand="0" w:oddHBand="0" w:evenHBand="0" w:firstRowFirstColumn="0" w:firstRowLastColumn="0" w:lastRowFirstColumn="0" w:lastRowLastColumn="0"/>
            </w:pPr>
          </w:p>
        </w:tc>
        <w:tc>
          <w:tcPr>
            <w:tcW w:w="300" w:type="dxa"/>
          </w:tcPr>
          <w:p w14:paraId="6AB83F26" w14:textId="43A6408D"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55C849F1"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77E2BE20" w14:textId="3599BADD" w:rsidR="0F08F451" w:rsidRDefault="0F08F451"/>
        </w:tc>
        <w:tc>
          <w:tcPr>
            <w:tcW w:w="1380" w:type="dxa"/>
          </w:tcPr>
          <w:p w14:paraId="2AC3AC7C" w14:textId="06D714AF"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2nd/09:30</w:t>
            </w:r>
          </w:p>
        </w:tc>
        <w:tc>
          <w:tcPr>
            <w:tcW w:w="1605" w:type="dxa"/>
          </w:tcPr>
          <w:p w14:paraId="0EA93E0F" w14:textId="2F7BF23C" w:rsidR="0F08F451" w:rsidRDefault="003F3BE8">
            <w:pPr>
              <w:cnfStyle w:val="000000000000" w:firstRow="0" w:lastRow="0" w:firstColumn="0" w:lastColumn="0" w:oddVBand="0" w:evenVBand="0" w:oddHBand="0" w:evenHBand="0" w:firstRowFirstColumn="0" w:firstRowLastColumn="0" w:lastRowFirstColumn="0" w:lastRowLastColumn="0"/>
            </w:pPr>
            <w:hyperlink r:id="rId50">
              <w:r w:rsidR="0F08F451" w:rsidRPr="0F08F451">
                <w:rPr>
                  <w:rStyle w:val="Hyperlink"/>
                  <w:color w:val="000000" w:themeColor="text1"/>
                </w:rPr>
                <w:t>Jane Tomlinson York 10K</w:t>
              </w:r>
            </w:hyperlink>
          </w:p>
        </w:tc>
        <w:tc>
          <w:tcPr>
            <w:tcW w:w="1290" w:type="dxa"/>
          </w:tcPr>
          <w:p w14:paraId="64008B5C" w14:textId="056AF79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£25.82 UKA/£27.96</w:t>
            </w:r>
          </w:p>
        </w:tc>
        <w:tc>
          <w:tcPr>
            <w:tcW w:w="1470" w:type="dxa"/>
          </w:tcPr>
          <w:p w14:paraId="322F69BD" w14:textId="3C10F1DD"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1850A523" w14:textId="1C1AA3F8" w:rsidR="0F08F451" w:rsidRDefault="003F3BE8">
            <w:pPr>
              <w:cnfStyle w:val="000000000000" w:firstRow="0" w:lastRow="0" w:firstColumn="0" w:lastColumn="0" w:oddVBand="0" w:evenVBand="0" w:oddHBand="0" w:evenHBand="0" w:firstRowFirstColumn="0" w:firstRowLastColumn="0" w:lastRowFirstColumn="0" w:lastRowLastColumn="0"/>
            </w:pPr>
            <w:hyperlink r:id="rId51">
              <w:r w:rsidR="0F08F451" w:rsidRPr="0F08F451">
                <w:rPr>
                  <w:rStyle w:val="Hyperlink"/>
                  <w:color w:val="000000" w:themeColor="text1"/>
                </w:rPr>
                <w:t>online entry</w:t>
              </w:r>
            </w:hyperlink>
          </w:p>
        </w:tc>
        <w:tc>
          <w:tcPr>
            <w:tcW w:w="300" w:type="dxa"/>
          </w:tcPr>
          <w:p w14:paraId="787F689E" w14:textId="690AF4CF"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421B37A9"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324DE0AD" w14:textId="5A2BB021" w:rsidR="0F08F451" w:rsidRDefault="0F08F451"/>
        </w:tc>
        <w:tc>
          <w:tcPr>
            <w:tcW w:w="1380" w:type="dxa"/>
          </w:tcPr>
          <w:p w14:paraId="337EAF78" w14:textId="750091FB"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16th/11:00</w:t>
            </w:r>
          </w:p>
        </w:tc>
        <w:tc>
          <w:tcPr>
            <w:tcW w:w="1605" w:type="dxa"/>
          </w:tcPr>
          <w:p w14:paraId="298FBB92" w14:textId="591A7D85" w:rsidR="0F08F451" w:rsidRDefault="003F3BE8">
            <w:pPr>
              <w:cnfStyle w:val="000000000000" w:firstRow="0" w:lastRow="0" w:firstColumn="0" w:lastColumn="0" w:oddVBand="0" w:evenVBand="0" w:oddHBand="0" w:evenHBand="0" w:firstRowFirstColumn="0" w:firstRowLastColumn="0" w:lastRowFirstColumn="0" w:lastRowLastColumn="0"/>
            </w:pPr>
            <w:hyperlink r:id="rId52">
              <w:r w:rsidR="0F08F451" w:rsidRPr="0F08F451">
                <w:rPr>
                  <w:rStyle w:val="Hyperlink"/>
                  <w:color w:val="000000" w:themeColor="text1"/>
                </w:rPr>
                <w:t>Escrick 10K</w:t>
              </w:r>
            </w:hyperlink>
          </w:p>
        </w:tc>
        <w:tc>
          <w:tcPr>
            <w:tcW w:w="1290" w:type="dxa"/>
          </w:tcPr>
          <w:p w14:paraId="454027EA" w14:textId="64CDEC18"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£12 UKA/£14</w:t>
            </w:r>
          </w:p>
        </w:tc>
        <w:tc>
          <w:tcPr>
            <w:tcW w:w="1470" w:type="dxa"/>
          </w:tcPr>
          <w:p w14:paraId="0AA7D370" w14:textId="45E75849" w:rsidR="0F08F451" w:rsidRDefault="003F3BE8">
            <w:pPr>
              <w:cnfStyle w:val="000000000000" w:firstRow="0" w:lastRow="0" w:firstColumn="0" w:lastColumn="0" w:oddVBand="0" w:evenVBand="0" w:oddHBand="0" w:evenHBand="0" w:firstRowFirstColumn="0" w:firstRowLastColumn="0" w:lastRowFirstColumn="0" w:lastRowLastColumn="0"/>
            </w:pPr>
            <w:hyperlink r:id="rId53">
              <w:r w:rsidR="0F08F451" w:rsidRPr="0F08F451">
                <w:rPr>
                  <w:rStyle w:val="Hyperlink"/>
                  <w:color w:val="000000" w:themeColor="text1"/>
                </w:rPr>
                <w:t>Entry form</w:t>
              </w:r>
            </w:hyperlink>
          </w:p>
        </w:tc>
        <w:tc>
          <w:tcPr>
            <w:tcW w:w="1035" w:type="dxa"/>
          </w:tcPr>
          <w:p w14:paraId="62987D74" w14:textId="3F17C791" w:rsidR="0F08F451" w:rsidRDefault="003F3BE8">
            <w:pPr>
              <w:cnfStyle w:val="000000000000" w:firstRow="0" w:lastRow="0" w:firstColumn="0" w:lastColumn="0" w:oddVBand="0" w:evenVBand="0" w:oddHBand="0" w:evenHBand="0" w:firstRowFirstColumn="0" w:firstRowLastColumn="0" w:lastRowFirstColumn="0" w:lastRowLastColumn="0"/>
            </w:pPr>
            <w:hyperlink r:id="rId54">
              <w:r w:rsidR="0F08F451" w:rsidRPr="0F08F451">
                <w:rPr>
                  <w:rStyle w:val="Hyperlink"/>
                  <w:color w:val="000000" w:themeColor="text1"/>
                </w:rPr>
                <w:t>online entry (+£1.70)</w:t>
              </w:r>
            </w:hyperlink>
          </w:p>
        </w:tc>
        <w:tc>
          <w:tcPr>
            <w:tcW w:w="300" w:type="dxa"/>
          </w:tcPr>
          <w:p w14:paraId="79448DC4" w14:textId="6763C8F9"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34F0685D"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153A9D3F" w14:textId="5BE707FA" w:rsidR="0F08F451" w:rsidRDefault="0F08F451"/>
        </w:tc>
        <w:tc>
          <w:tcPr>
            <w:tcW w:w="1380" w:type="dxa"/>
          </w:tcPr>
          <w:p w14:paraId="008021CF" w14:textId="218629C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23rd/10:00</w:t>
            </w:r>
          </w:p>
        </w:tc>
        <w:tc>
          <w:tcPr>
            <w:tcW w:w="1605" w:type="dxa"/>
          </w:tcPr>
          <w:p w14:paraId="26971A63" w14:textId="57BC11DE" w:rsidR="0F08F451" w:rsidRDefault="003F3BE8">
            <w:pPr>
              <w:cnfStyle w:val="000000000000" w:firstRow="0" w:lastRow="0" w:firstColumn="0" w:lastColumn="0" w:oddVBand="0" w:evenVBand="0" w:oddHBand="0" w:evenHBand="0" w:firstRowFirstColumn="0" w:firstRowLastColumn="0" w:lastRowFirstColumn="0" w:lastRowLastColumn="0"/>
            </w:pPr>
            <w:hyperlink r:id="rId55">
              <w:r w:rsidR="0F08F451" w:rsidRPr="0F08F451">
                <w:rPr>
                  <w:rStyle w:val="Hyperlink"/>
                  <w:color w:val="000000" w:themeColor="text1"/>
                </w:rPr>
                <w:t>Major Stone Half Marathon</w:t>
              </w:r>
            </w:hyperlink>
          </w:p>
        </w:tc>
        <w:tc>
          <w:tcPr>
            <w:tcW w:w="1290" w:type="dxa"/>
          </w:tcPr>
          <w:p w14:paraId="25648249" w14:textId="737E6934"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£18.20 UKA/£20.20</w:t>
            </w:r>
          </w:p>
        </w:tc>
        <w:tc>
          <w:tcPr>
            <w:tcW w:w="1470" w:type="dxa"/>
          </w:tcPr>
          <w:p w14:paraId="758348BD" w14:textId="310707B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29584861" w14:textId="2D2CFAFE" w:rsidR="0F08F451" w:rsidRDefault="003F3BE8">
            <w:pPr>
              <w:cnfStyle w:val="000000000000" w:firstRow="0" w:lastRow="0" w:firstColumn="0" w:lastColumn="0" w:oddVBand="0" w:evenVBand="0" w:oddHBand="0" w:evenHBand="0" w:firstRowFirstColumn="0" w:firstRowLastColumn="0" w:lastRowFirstColumn="0" w:lastRowLastColumn="0"/>
            </w:pPr>
            <w:hyperlink r:id="rId56">
              <w:r w:rsidR="0F08F451" w:rsidRPr="0F08F451">
                <w:rPr>
                  <w:rStyle w:val="Hyperlink"/>
                  <w:color w:val="000000" w:themeColor="text1"/>
                </w:rPr>
                <w:t>online entry</w:t>
              </w:r>
            </w:hyperlink>
          </w:p>
        </w:tc>
        <w:tc>
          <w:tcPr>
            <w:tcW w:w="300" w:type="dxa"/>
          </w:tcPr>
          <w:p w14:paraId="396E8CB5" w14:textId="08F2F96E"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1337DE7E"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4DBE5B86" w14:textId="75C2B662" w:rsidR="0F08F451" w:rsidRDefault="0F08F451"/>
        </w:tc>
        <w:tc>
          <w:tcPr>
            <w:tcW w:w="1380" w:type="dxa"/>
          </w:tcPr>
          <w:p w14:paraId="596BE760" w14:textId="6257AD6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30th/09:00</w:t>
            </w:r>
          </w:p>
        </w:tc>
        <w:tc>
          <w:tcPr>
            <w:tcW w:w="1605" w:type="dxa"/>
          </w:tcPr>
          <w:p w14:paraId="015EC5AA" w14:textId="4F9431F2" w:rsidR="0F08F451" w:rsidRDefault="003F3BE8">
            <w:pPr>
              <w:cnfStyle w:val="000000000000" w:firstRow="0" w:lastRow="0" w:firstColumn="0" w:lastColumn="0" w:oddVBand="0" w:evenVBand="0" w:oddHBand="0" w:evenHBand="0" w:firstRowFirstColumn="0" w:firstRowLastColumn="0" w:lastRowFirstColumn="0" w:lastRowLastColumn="0"/>
            </w:pPr>
            <w:hyperlink r:id="rId57">
              <w:r w:rsidR="0F08F451" w:rsidRPr="0F08F451">
                <w:rPr>
                  <w:rStyle w:val="Hyperlink"/>
                  <w:color w:val="000000" w:themeColor="text1"/>
                </w:rPr>
                <w:t>Jim Dingwall 10K</w:t>
              </w:r>
            </w:hyperlink>
          </w:p>
        </w:tc>
        <w:tc>
          <w:tcPr>
            <w:tcW w:w="1290" w:type="dxa"/>
          </w:tcPr>
          <w:p w14:paraId="1782FFE9" w14:textId="4F544CDC"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£13 UKA/£15</w:t>
            </w:r>
          </w:p>
        </w:tc>
        <w:tc>
          <w:tcPr>
            <w:tcW w:w="1470" w:type="dxa"/>
          </w:tcPr>
          <w:p w14:paraId="71535976" w14:textId="2FCD6B64"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02F93D6E" w14:textId="75329ECB" w:rsidR="0F08F451" w:rsidRDefault="003F3BE8">
            <w:pPr>
              <w:cnfStyle w:val="000000000000" w:firstRow="0" w:lastRow="0" w:firstColumn="0" w:lastColumn="0" w:oddVBand="0" w:evenVBand="0" w:oddHBand="0" w:evenHBand="0" w:firstRowFirstColumn="0" w:firstRowLastColumn="0" w:lastRowFirstColumn="0" w:lastRowLastColumn="0"/>
            </w:pPr>
            <w:hyperlink r:id="rId58">
              <w:r w:rsidR="0F08F451" w:rsidRPr="0F08F451">
                <w:rPr>
                  <w:rStyle w:val="Hyperlink"/>
                  <w:color w:val="000000" w:themeColor="text1"/>
                </w:rPr>
                <w:t>online entry</w:t>
              </w:r>
            </w:hyperlink>
          </w:p>
        </w:tc>
        <w:tc>
          <w:tcPr>
            <w:tcW w:w="300" w:type="dxa"/>
          </w:tcPr>
          <w:p w14:paraId="135CF38B" w14:textId="1069904E"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1DE3100F"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3AC226A0" w14:textId="13BE5910" w:rsidR="0F08F451" w:rsidRDefault="0F08F451" w:rsidP="0F08F451">
            <w:pPr>
              <w:jc w:val="center"/>
            </w:pPr>
            <w:r w:rsidRPr="0F08F451">
              <w:rPr>
                <w:color w:val="000000" w:themeColor="text1"/>
              </w:rPr>
              <w:t>September 2015</w:t>
            </w:r>
          </w:p>
        </w:tc>
        <w:tc>
          <w:tcPr>
            <w:tcW w:w="1380" w:type="dxa"/>
          </w:tcPr>
          <w:p w14:paraId="040F6C2C" w14:textId="59F9A7A2" w:rsidR="0F08F451" w:rsidRDefault="0F08F451">
            <w:pPr>
              <w:cnfStyle w:val="000000000000" w:firstRow="0" w:lastRow="0" w:firstColumn="0" w:lastColumn="0" w:oddVBand="0" w:evenVBand="0" w:oddHBand="0" w:evenHBand="0" w:firstRowFirstColumn="0" w:firstRowLastColumn="0" w:lastRowFirstColumn="0" w:lastRowLastColumn="0"/>
            </w:pPr>
          </w:p>
        </w:tc>
        <w:tc>
          <w:tcPr>
            <w:tcW w:w="1605" w:type="dxa"/>
          </w:tcPr>
          <w:p w14:paraId="201D81EF" w14:textId="54E71217" w:rsidR="0F08F451" w:rsidRDefault="0F08F451">
            <w:pPr>
              <w:cnfStyle w:val="000000000000" w:firstRow="0" w:lastRow="0" w:firstColumn="0" w:lastColumn="0" w:oddVBand="0" w:evenVBand="0" w:oddHBand="0" w:evenHBand="0" w:firstRowFirstColumn="0" w:firstRowLastColumn="0" w:lastRowFirstColumn="0" w:lastRowLastColumn="0"/>
            </w:pPr>
          </w:p>
        </w:tc>
        <w:tc>
          <w:tcPr>
            <w:tcW w:w="1290" w:type="dxa"/>
          </w:tcPr>
          <w:p w14:paraId="620D9413" w14:textId="40A01F0A" w:rsidR="0F08F451" w:rsidRDefault="0F08F451">
            <w:pPr>
              <w:cnfStyle w:val="000000000000" w:firstRow="0" w:lastRow="0" w:firstColumn="0" w:lastColumn="0" w:oddVBand="0" w:evenVBand="0" w:oddHBand="0" w:evenHBand="0" w:firstRowFirstColumn="0" w:firstRowLastColumn="0" w:lastRowFirstColumn="0" w:lastRowLastColumn="0"/>
            </w:pPr>
          </w:p>
        </w:tc>
        <w:tc>
          <w:tcPr>
            <w:tcW w:w="1470" w:type="dxa"/>
          </w:tcPr>
          <w:p w14:paraId="3904F2DC" w14:textId="5FC2B5EA" w:rsidR="0F08F451" w:rsidRDefault="0F08F451">
            <w:pPr>
              <w:cnfStyle w:val="000000000000" w:firstRow="0" w:lastRow="0" w:firstColumn="0" w:lastColumn="0" w:oddVBand="0" w:evenVBand="0" w:oddHBand="0" w:evenHBand="0" w:firstRowFirstColumn="0" w:firstRowLastColumn="0" w:lastRowFirstColumn="0" w:lastRowLastColumn="0"/>
            </w:pPr>
          </w:p>
        </w:tc>
        <w:tc>
          <w:tcPr>
            <w:tcW w:w="1035" w:type="dxa"/>
          </w:tcPr>
          <w:p w14:paraId="59D978A6" w14:textId="2B6F4AA6" w:rsidR="0F08F451" w:rsidRDefault="0F08F451">
            <w:pPr>
              <w:cnfStyle w:val="000000000000" w:firstRow="0" w:lastRow="0" w:firstColumn="0" w:lastColumn="0" w:oddVBand="0" w:evenVBand="0" w:oddHBand="0" w:evenHBand="0" w:firstRowFirstColumn="0" w:firstRowLastColumn="0" w:lastRowFirstColumn="0" w:lastRowLastColumn="0"/>
            </w:pPr>
          </w:p>
        </w:tc>
        <w:tc>
          <w:tcPr>
            <w:tcW w:w="300" w:type="dxa"/>
          </w:tcPr>
          <w:p w14:paraId="4E80366C" w14:textId="7D61203C"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2704D0B7" w14:textId="77777777" w:rsidTr="0F08F451">
        <w:tc>
          <w:tcPr>
            <w:cnfStyle w:val="001000000000" w:firstRow="0" w:lastRow="0" w:firstColumn="1" w:lastColumn="0" w:oddVBand="0" w:evenVBand="0" w:oddHBand="0" w:evenHBand="0" w:firstRowFirstColumn="0" w:firstRowLastColumn="0" w:lastRowFirstColumn="0" w:lastRowLastColumn="0"/>
            <w:tcW w:w="900" w:type="dxa"/>
          </w:tcPr>
          <w:p w14:paraId="1FF4B9B7" w14:textId="749C06ED" w:rsidR="0F08F451" w:rsidRDefault="0F08F451"/>
        </w:tc>
        <w:tc>
          <w:tcPr>
            <w:tcW w:w="1380" w:type="dxa"/>
          </w:tcPr>
          <w:p w14:paraId="3BA36F03" w14:textId="23F5CFA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13th/09:00</w:t>
            </w:r>
          </w:p>
        </w:tc>
        <w:tc>
          <w:tcPr>
            <w:tcW w:w="1605" w:type="dxa"/>
          </w:tcPr>
          <w:p w14:paraId="03BBE0A2" w14:textId="6D02D071" w:rsidR="0F08F451" w:rsidRDefault="003F3BE8">
            <w:pPr>
              <w:cnfStyle w:val="000000000000" w:firstRow="0" w:lastRow="0" w:firstColumn="0" w:lastColumn="0" w:oddVBand="0" w:evenVBand="0" w:oddHBand="0" w:evenHBand="0" w:firstRowFirstColumn="0" w:firstRowLastColumn="0" w:lastRowFirstColumn="0" w:lastRowLastColumn="0"/>
            </w:pPr>
            <w:hyperlink r:id="rId59">
              <w:r w:rsidR="0F08F451" w:rsidRPr="0F08F451">
                <w:rPr>
                  <w:rStyle w:val="Hyperlink"/>
                  <w:color w:val="000000" w:themeColor="text1"/>
                </w:rPr>
                <w:t>Hull Marathon</w:t>
              </w:r>
            </w:hyperlink>
          </w:p>
        </w:tc>
        <w:tc>
          <w:tcPr>
            <w:tcW w:w="1290" w:type="dxa"/>
          </w:tcPr>
          <w:p w14:paraId="3C702FEC" w14:textId="48BE415D"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£35 UKA/£37</w:t>
            </w:r>
          </w:p>
        </w:tc>
        <w:tc>
          <w:tcPr>
            <w:tcW w:w="1470" w:type="dxa"/>
          </w:tcPr>
          <w:p w14:paraId="3F365A91" w14:textId="617B5C7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607A0992" w14:textId="79A6DB60" w:rsidR="0F08F451" w:rsidRDefault="003F3BE8">
            <w:pPr>
              <w:cnfStyle w:val="000000000000" w:firstRow="0" w:lastRow="0" w:firstColumn="0" w:lastColumn="0" w:oddVBand="0" w:evenVBand="0" w:oddHBand="0" w:evenHBand="0" w:firstRowFirstColumn="0" w:firstRowLastColumn="0" w:lastRowFirstColumn="0" w:lastRowLastColumn="0"/>
            </w:pPr>
            <w:hyperlink r:id="rId60">
              <w:r w:rsidR="0F08F451" w:rsidRPr="0F08F451">
                <w:rPr>
                  <w:rStyle w:val="Hyperlink"/>
                  <w:color w:val="000000" w:themeColor="text1"/>
                </w:rPr>
                <w:t>online entry</w:t>
              </w:r>
            </w:hyperlink>
          </w:p>
        </w:tc>
        <w:tc>
          <w:tcPr>
            <w:tcW w:w="300" w:type="dxa"/>
          </w:tcPr>
          <w:p w14:paraId="0417AAEB" w14:textId="4A0FE3BD"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bl>
    <w:p w14:paraId="0A0D2CCE" w14:textId="474E1445" w:rsidR="0F08F451" w:rsidRDefault="0F08F451">
      <w:r w:rsidRPr="0F08F451">
        <w:rPr>
          <w:rFonts w:ascii="Calibri" w:eastAsia="Calibri" w:hAnsi="Calibri" w:cs="Calibri"/>
          <w:color w:val="1F497D" w:themeColor="text2"/>
        </w:rPr>
        <w:t xml:space="preserve"> </w:t>
      </w:r>
    </w:p>
    <w:p w14:paraId="65F3975E" w14:textId="7A24F638" w:rsidR="0F08F451" w:rsidRDefault="0F08F451" w:rsidP="0F08F451"/>
    <w:p w14:paraId="74E17A9F" w14:textId="6ABB2805" w:rsidR="0867A735" w:rsidRDefault="0867A735" w:rsidP="0867A735"/>
    <w:tbl>
      <w:tblPr>
        <w:tblStyle w:val="GridTable1Light-Accent1"/>
        <w:tblW w:w="0" w:type="auto"/>
        <w:jc w:val="center"/>
        <w:tblLook w:val="04A0" w:firstRow="1" w:lastRow="0" w:firstColumn="1" w:lastColumn="0" w:noHBand="0" w:noVBand="1"/>
      </w:tblPr>
      <w:tblGrid>
        <w:gridCol w:w="1330"/>
      </w:tblGrid>
      <w:tr w:rsidR="0867A735" w14:paraId="709DDF0A" w14:textId="77777777" w:rsidTr="0F08F4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0" w:type="dxa"/>
          </w:tcPr>
          <w:p w14:paraId="7EA01BA3" w14:textId="0A76A894" w:rsidR="0867A735" w:rsidRDefault="0867A735"/>
        </w:tc>
      </w:tr>
    </w:tbl>
    <w:p w14:paraId="37131F71" w14:textId="63E59283" w:rsidR="0867A735" w:rsidRDefault="0F08F451" w:rsidP="0867A735">
      <w:pPr>
        <w:jc w:val="center"/>
      </w:pPr>
      <w:r w:rsidRPr="0F08F451">
        <w:rPr>
          <w:rFonts w:asciiTheme="majorHAnsi" w:eastAsiaTheme="majorEastAsia" w:hAnsiTheme="majorHAnsi" w:cstheme="majorBidi"/>
        </w:rPr>
        <w:t xml:space="preserve">Please remember to double check dates, times and entry fees with the official website or the entry form.  </w:t>
      </w:r>
    </w:p>
    <w:p w14:paraId="1DF09B7C" w14:textId="39E5A323" w:rsidR="0867A735" w:rsidRDefault="0867A735" w:rsidP="0867A735"/>
    <w:p w14:paraId="5A72A9A8" w14:textId="77777777" w:rsidR="00E11914" w:rsidRDefault="00E11914" w:rsidP="00E11914">
      <w:pPr>
        <w:widowControl w:val="0"/>
        <w:autoSpaceDE w:val="0"/>
        <w:autoSpaceDN w:val="0"/>
        <w:adjustRightInd w:val="0"/>
        <w:rPr>
          <w:rFonts w:ascii="Times" w:hAnsi="Times" w:cs="Times"/>
          <w:sz w:val="32"/>
          <w:szCs w:val="32"/>
          <w:lang w:val="en-US" w:eastAsia="en-US"/>
        </w:rPr>
      </w:pPr>
    </w:p>
    <w:p w14:paraId="487B8B9E" w14:textId="17C0E7CD" w:rsidR="00BB330D" w:rsidRPr="00817CFE" w:rsidRDefault="0F08F451" w:rsidP="00E11914">
      <w:pPr>
        <w:rPr>
          <w:rFonts w:ascii="Calibri" w:hAnsi="Calibri" w:cs="Calibri"/>
          <w:b/>
          <w:bCs/>
          <w:i/>
          <w:sz w:val="32"/>
        </w:rPr>
      </w:pPr>
      <w:r w:rsidRPr="0F08F451">
        <w:rPr>
          <w:rFonts w:asciiTheme="majorHAnsi" w:eastAsiaTheme="majorEastAsia" w:hAnsiTheme="majorHAnsi" w:cstheme="majorBidi"/>
          <w:sz w:val="28"/>
          <w:szCs w:val="28"/>
        </w:rPr>
        <w:t>Keep checking the website for new races and updates</w:t>
      </w:r>
      <w:r w:rsidRPr="0F08F451">
        <w:rPr>
          <w:rFonts w:ascii="Calibri" w:eastAsia="Calibri" w:hAnsi="Calibri" w:cs="Calibri"/>
          <w:sz w:val="28"/>
          <w:szCs w:val="28"/>
        </w:rPr>
        <w:t xml:space="preserve">: </w:t>
      </w:r>
    </w:p>
    <w:p w14:paraId="3C2DE4BD" w14:textId="77777777" w:rsidR="00BB330D" w:rsidRDefault="00BB330D" w:rsidP="00BB330D">
      <w:pPr>
        <w:ind w:right="-199"/>
        <w:jc w:val="center"/>
        <w:rPr>
          <w:rFonts w:ascii="Calibri" w:hAnsi="Calibri" w:cs="Calibri"/>
          <w:b/>
          <w:bCs/>
          <w:i/>
        </w:rPr>
      </w:pPr>
    </w:p>
    <w:p w14:paraId="73DF8076" w14:textId="77777777" w:rsidR="00BB330D" w:rsidRPr="008B72A9" w:rsidRDefault="00BB330D" w:rsidP="00BB330D">
      <w:pPr>
        <w:jc w:val="center"/>
        <w:rPr>
          <w:rFonts w:ascii="Arial" w:hAnsi="Arial" w:cs="Arial"/>
          <w:b/>
          <w:bCs/>
          <w:szCs w:val="22"/>
        </w:rPr>
      </w:pPr>
      <w:r>
        <w:rPr>
          <w:rFonts w:ascii="Arial" w:hAnsi="Arial" w:cs="Arial"/>
          <w:b/>
          <w:bCs/>
          <w:szCs w:val="22"/>
        </w:rPr>
        <w:t xml:space="preserve">NOTE: </w:t>
      </w:r>
      <w:r w:rsidRPr="008B72A9">
        <w:rPr>
          <w:rFonts w:ascii="Arial" w:hAnsi="Arial" w:cs="Arial"/>
          <w:b/>
          <w:bCs/>
          <w:szCs w:val="22"/>
        </w:rPr>
        <w:t>Club Vests must be worn at any races you enter</w:t>
      </w:r>
    </w:p>
    <w:p w14:paraId="270E446B" w14:textId="77777777" w:rsidR="00BB330D" w:rsidRDefault="00BB330D" w:rsidP="00BB330D">
      <w:pPr>
        <w:jc w:val="center"/>
        <w:rPr>
          <w:rFonts w:ascii="Arial" w:hAnsi="Arial" w:cs="Arial"/>
          <w:b/>
          <w:bCs/>
          <w:szCs w:val="22"/>
        </w:rPr>
      </w:pPr>
      <w:r w:rsidRPr="008B72A9">
        <w:rPr>
          <w:rFonts w:ascii="Arial" w:hAnsi="Arial" w:cs="Arial"/>
          <w:b/>
          <w:bCs/>
          <w:szCs w:val="22"/>
        </w:rPr>
        <w:t>under the West Hull Ladies running club name.</w:t>
      </w:r>
    </w:p>
    <w:p w14:paraId="6093BCF7" w14:textId="77777777" w:rsidR="002F3772" w:rsidRDefault="00BB330D" w:rsidP="000445C3">
      <w:pPr>
        <w:jc w:val="center"/>
        <w:rPr>
          <w:rFonts w:ascii="Arial" w:hAnsi="Arial" w:cs="Arial"/>
          <w:b/>
          <w:sz w:val="32"/>
          <w:szCs w:val="22"/>
        </w:rPr>
      </w:pPr>
      <w:r w:rsidRPr="008B72A9">
        <w:rPr>
          <w:rFonts w:ascii="Arial" w:hAnsi="Arial" w:cs="Arial"/>
          <w:b/>
          <w:sz w:val="32"/>
          <w:szCs w:val="22"/>
        </w:rPr>
        <w:br w:type="page"/>
      </w:r>
    </w:p>
    <w:p w14:paraId="0A163920" w14:textId="77777777" w:rsidR="000445C3" w:rsidRPr="00411D35" w:rsidRDefault="000445C3" w:rsidP="002F3772">
      <w:pPr>
        <w:rPr>
          <w:rFonts w:ascii="Arial" w:hAnsi="Arial"/>
          <w:b/>
          <w:sz w:val="40"/>
          <w:szCs w:val="40"/>
        </w:rPr>
      </w:pPr>
      <w:r w:rsidRPr="00411D35">
        <w:rPr>
          <w:rFonts w:ascii="Arial" w:hAnsi="Arial"/>
          <w:b/>
          <w:sz w:val="40"/>
          <w:szCs w:val="40"/>
        </w:rPr>
        <w:lastRenderedPageBreak/>
        <w:t>West Hull Ladies Road Running Club</w:t>
      </w:r>
    </w:p>
    <w:p w14:paraId="0B519C7E" w14:textId="77777777" w:rsidR="000445C3" w:rsidRPr="00411D35" w:rsidRDefault="000445C3" w:rsidP="000445C3">
      <w:pPr>
        <w:jc w:val="center"/>
        <w:rPr>
          <w:rFonts w:ascii="Arial" w:hAnsi="Arial"/>
          <w:b/>
          <w:sz w:val="40"/>
          <w:szCs w:val="40"/>
        </w:rPr>
      </w:pPr>
      <w:r w:rsidRPr="00411D35">
        <w:rPr>
          <w:rFonts w:ascii="Arial" w:hAnsi="Arial"/>
          <w:b/>
          <w:sz w:val="40"/>
          <w:szCs w:val="40"/>
        </w:rPr>
        <w:t>Kit Order Form</w:t>
      </w:r>
    </w:p>
    <w:p w14:paraId="777CDD06" w14:textId="7009EAD7" w:rsidR="00521DBD" w:rsidRDefault="00521DBD" w:rsidP="00521DBD">
      <w:pPr>
        <w:jc w:val="center"/>
        <w:rPr>
          <w:rFonts w:ascii="Calibri" w:hAnsi="Calibri" w:cs="Calibri"/>
          <w:b/>
          <w:noProof/>
          <w:sz w:val="28"/>
          <w:szCs w:val="28"/>
        </w:rPr>
      </w:pPr>
    </w:p>
    <w:p w14:paraId="1B6926CC" w14:textId="711C2D54" w:rsidR="1C75BB0F" w:rsidRDefault="1C75BB0F">
      <w:r w:rsidRPr="1C75BB0F">
        <w:rPr>
          <w:rFonts w:ascii="Calibri" w:eastAsia="Calibri" w:hAnsi="Calibri" w:cs="Calibri"/>
        </w:rPr>
        <w:t>FORENAME     ___________________________________</w:t>
      </w:r>
    </w:p>
    <w:p w14:paraId="571621A4" w14:textId="4B3DE2C7" w:rsidR="1C75BB0F" w:rsidRDefault="1C75BB0F" w:rsidP="1C75BB0F"/>
    <w:p w14:paraId="04155A2F" w14:textId="6E95BBB5" w:rsidR="1C75BB0F" w:rsidRDefault="1C75BB0F">
      <w:r w:rsidRPr="1C75BB0F">
        <w:rPr>
          <w:rFonts w:ascii="Calibri" w:eastAsia="Calibri" w:hAnsi="Calibri" w:cs="Calibri"/>
        </w:rPr>
        <w:t>SURNAME       ___________________________________</w:t>
      </w:r>
    </w:p>
    <w:p w14:paraId="072101EB" w14:textId="2B7B0132" w:rsidR="1C75BB0F" w:rsidRDefault="1C75BB0F">
      <w:r w:rsidRPr="1C75BB0F">
        <w:rPr>
          <w:rFonts w:ascii="Calibri" w:eastAsia="Calibri" w:hAnsi="Calibri" w:cs="Calibri"/>
        </w:rPr>
        <w:t xml:space="preserve"> </w:t>
      </w:r>
    </w:p>
    <w:p w14:paraId="7885A675" w14:textId="5BA2D20C" w:rsidR="1C75BB0F" w:rsidRDefault="1C75BB0F">
      <w:r w:rsidRPr="1C75BB0F">
        <w:rPr>
          <w:rFonts w:ascii="Calibri" w:eastAsia="Calibri" w:hAnsi="Calibri" w:cs="Calibri"/>
        </w:rPr>
        <w:t>ORDER - tick what you require and circle your size             Price</w:t>
      </w:r>
    </w:p>
    <w:p w14:paraId="407360DA" w14:textId="4AF54A68" w:rsidR="1C75BB0F" w:rsidRDefault="1C75BB0F" w:rsidP="1C75BB0F">
      <w:pPr>
        <w:pStyle w:val="ListParagraph"/>
        <w:numPr>
          <w:ilvl w:val="0"/>
          <w:numId w:val="3"/>
        </w:numPr>
        <w:rPr>
          <w:rFonts w:asciiTheme="majorHAnsi" w:eastAsiaTheme="majorEastAsia" w:hAnsiTheme="majorHAnsi" w:cstheme="majorBidi"/>
          <w:sz w:val="24"/>
          <w:szCs w:val="24"/>
        </w:rPr>
      </w:pPr>
      <w:r w:rsidRPr="1C75BB0F">
        <w:rPr>
          <w:rFonts w:asciiTheme="majorHAnsi" w:eastAsiaTheme="majorEastAsia" w:hAnsiTheme="majorHAnsi" w:cstheme="majorBidi"/>
          <w:color w:val="000000" w:themeColor="text1"/>
          <w:sz w:val="24"/>
          <w:szCs w:val="24"/>
        </w:rPr>
        <w:t xml:space="preserve">VEST                            SIZE      </w:t>
      </w:r>
      <w:r w:rsidRPr="1C75BB0F">
        <w:rPr>
          <w:rFonts w:asciiTheme="majorHAnsi" w:eastAsiaTheme="majorEastAsia" w:hAnsiTheme="majorHAnsi" w:cstheme="majorBidi"/>
          <w:b/>
          <w:bCs/>
          <w:color w:val="000000" w:themeColor="text1"/>
          <w:sz w:val="24"/>
          <w:szCs w:val="24"/>
          <w:u w:val="single"/>
        </w:rPr>
        <w:t>10   12   14   16</w:t>
      </w:r>
      <w:r w:rsidRPr="1C75BB0F">
        <w:rPr>
          <w:rFonts w:asciiTheme="majorHAnsi" w:eastAsiaTheme="majorEastAsia" w:hAnsiTheme="majorHAnsi" w:cstheme="majorBidi"/>
          <w:color w:val="000000" w:themeColor="text1"/>
          <w:sz w:val="24"/>
          <w:szCs w:val="24"/>
        </w:rPr>
        <w:t xml:space="preserve">           £16.00</w:t>
      </w:r>
    </w:p>
    <w:p w14:paraId="326C510D" w14:textId="453C8DF6" w:rsidR="1C75BB0F" w:rsidRDefault="1C75BB0F" w:rsidP="1C75BB0F">
      <w:pPr>
        <w:pStyle w:val="ListParagraph"/>
        <w:numPr>
          <w:ilvl w:val="0"/>
          <w:numId w:val="3"/>
        </w:numPr>
        <w:rPr>
          <w:rFonts w:cs="Calibri"/>
          <w:color w:val="000000" w:themeColor="text1"/>
          <w:sz w:val="24"/>
          <w:szCs w:val="24"/>
        </w:rPr>
      </w:pPr>
      <w:r w:rsidRPr="1C75BB0F">
        <w:rPr>
          <w:rFonts w:cs="Calibri"/>
          <w:color w:val="000000" w:themeColor="text1"/>
          <w:sz w:val="24"/>
          <w:szCs w:val="24"/>
        </w:rPr>
        <w:t xml:space="preserve">LONG SLEEVED           SIZE     </w:t>
      </w:r>
      <w:r w:rsidRPr="1C75BB0F">
        <w:rPr>
          <w:rFonts w:cs="Calibri"/>
          <w:b/>
          <w:bCs/>
          <w:color w:val="000000" w:themeColor="text1"/>
          <w:sz w:val="24"/>
          <w:szCs w:val="24"/>
          <w:u w:val="single"/>
        </w:rPr>
        <w:t>10   12   14   16</w:t>
      </w:r>
      <w:r w:rsidRPr="1C75BB0F">
        <w:rPr>
          <w:rFonts w:cs="Calibri"/>
          <w:color w:val="000000" w:themeColor="text1"/>
          <w:sz w:val="24"/>
          <w:szCs w:val="24"/>
        </w:rPr>
        <w:t xml:space="preserve">          £18.50</w:t>
      </w:r>
    </w:p>
    <w:p w14:paraId="3B6443EA" w14:textId="20998862" w:rsidR="1C75BB0F" w:rsidRDefault="1C75BB0F" w:rsidP="1C75BB0F">
      <w:pPr>
        <w:pStyle w:val="ListParagraph"/>
        <w:numPr>
          <w:ilvl w:val="0"/>
          <w:numId w:val="3"/>
        </w:numPr>
        <w:rPr>
          <w:rFonts w:cs="Calibri"/>
          <w:color w:val="000000" w:themeColor="text1"/>
          <w:sz w:val="24"/>
          <w:szCs w:val="24"/>
        </w:rPr>
      </w:pPr>
      <w:r w:rsidRPr="1C75BB0F">
        <w:rPr>
          <w:rFonts w:cs="Calibri"/>
          <w:color w:val="000000" w:themeColor="text1"/>
          <w:sz w:val="24"/>
          <w:szCs w:val="24"/>
        </w:rPr>
        <w:t xml:space="preserve">HOODIE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p>
    <w:p w14:paraId="67CE76F3" w14:textId="0FA4E914" w:rsidR="1C75BB0F" w:rsidRDefault="1C75BB0F" w:rsidP="1C75BB0F">
      <w:pPr>
        <w:pStyle w:val="ListParagraph"/>
        <w:numPr>
          <w:ilvl w:val="0"/>
          <w:numId w:val="3"/>
        </w:numPr>
        <w:rPr>
          <w:rFonts w:cs="Calibri"/>
          <w:color w:val="000000" w:themeColor="text1"/>
          <w:sz w:val="24"/>
          <w:szCs w:val="24"/>
        </w:rPr>
      </w:pPr>
      <w:r w:rsidRPr="1C75BB0F">
        <w:rPr>
          <w:rFonts w:cs="Calibri"/>
          <w:color w:val="000000" w:themeColor="text1"/>
          <w:sz w:val="24"/>
          <w:szCs w:val="24"/>
        </w:rPr>
        <w:t xml:space="preserve">HOODIE with ZIP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r>
        <w:br/>
      </w:r>
      <w:r w:rsidRPr="1C75BB0F">
        <w:rPr>
          <w:rFonts w:cs="Calibri"/>
          <w:color w:val="000000" w:themeColor="text1"/>
          <w:sz w:val="24"/>
          <w:szCs w:val="24"/>
        </w:rPr>
        <w:t>Note on size, M is approximately size 14</w:t>
      </w:r>
      <w:r>
        <w:br/>
      </w:r>
      <w:r w:rsidRPr="1C75BB0F">
        <w:rPr>
          <w:rFonts w:cs="Calibri"/>
          <w:color w:val="000000" w:themeColor="text1"/>
          <w:sz w:val="24"/>
          <w:szCs w:val="24"/>
        </w:rPr>
        <w:t xml:space="preserve"> </w:t>
      </w:r>
    </w:p>
    <w:p w14:paraId="578DE8DC" w14:textId="2F3E6CB6" w:rsidR="1C75BB0F" w:rsidRDefault="1C75BB0F" w:rsidP="1C75BB0F">
      <w:pPr>
        <w:pStyle w:val="ListParagraph"/>
        <w:numPr>
          <w:ilvl w:val="0"/>
          <w:numId w:val="3"/>
        </w:numPr>
        <w:rPr>
          <w:rFonts w:ascii="Times New Roman" w:eastAsia="Times New Roman" w:hAnsi="Times New Roman"/>
          <w:sz w:val="24"/>
          <w:szCs w:val="24"/>
        </w:rPr>
      </w:pPr>
      <w:r w:rsidRPr="1C75BB0F">
        <w:rPr>
          <w:rFonts w:cs="Calibri"/>
          <w:color w:val="000000" w:themeColor="text1"/>
          <w:sz w:val="24"/>
          <w:szCs w:val="24"/>
        </w:rPr>
        <w:t>BEANIE HAT                                                                £6.50</w:t>
      </w:r>
    </w:p>
    <w:p w14:paraId="48EB0AE2" w14:textId="5A85AC6D" w:rsidR="1C75BB0F" w:rsidRDefault="1C75BB0F" w:rsidP="1C75BB0F">
      <w:pPr>
        <w:pStyle w:val="ListParagraph"/>
        <w:numPr>
          <w:ilvl w:val="0"/>
          <w:numId w:val="3"/>
        </w:numPr>
        <w:rPr>
          <w:rFonts w:ascii="Times New Roman" w:eastAsia="Times New Roman" w:hAnsi="Times New Roman"/>
          <w:sz w:val="24"/>
          <w:szCs w:val="24"/>
        </w:rPr>
      </w:pPr>
      <w:r w:rsidRPr="1C75BB0F">
        <w:rPr>
          <w:rFonts w:cs="Calibri"/>
          <w:color w:val="000000" w:themeColor="text1"/>
          <w:sz w:val="24"/>
          <w:szCs w:val="24"/>
        </w:rPr>
        <w:t>PINLESS WHL NUMBER FASTENERS  (set of 4)      £3.00</w:t>
      </w:r>
    </w:p>
    <w:p w14:paraId="37402B5A" w14:textId="4C9D5821" w:rsidR="1C75BB0F" w:rsidRDefault="1C75BB0F">
      <w:r w:rsidRPr="1C75BB0F">
        <w:rPr>
          <w:rFonts w:ascii="Calibri" w:eastAsia="Calibri" w:hAnsi="Calibri" w:cs="Calibri"/>
        </w:rPr>
        <w:t xml:space="preserve"> </w:t>
      </w:r>
    </w:p>
    <w:p w14:paraId="56DA5D38" w14:textId="5D7482DE" w:rsidR="1C75BB0F" w:rsidRDefault="1C75BB0F">
      <w:r w:rsidRPr="1C75BB0F">
        <w:rPr>
          <w:rFonts w:ascii="Calibri" w:eastAsia="Calibri" w:hAnsi="Calibri" w:cs="Calibri"/>
        </w:rPr>
        <w:t>DATE Ordered             _______________</w:t>
      </w:r>
    </w:p>
    <w:p w14:paraId="3FEF1096" w14:textId="244575CC" w:rsidR="1C75BB0F" w:rsidRDefault="1C75BB0F" w:rsidP="1C75BB0F"/>
    <w:p w14:paraId="2093AD37" w14:textId="74E83DF7" w:rsidR="1C75BB0F" w:rsidRDefault="1C75BB0F">
      <w:r w:rsidRPr="1C75BB0F">
        <w:rPr>
          <w:rFonts w:ascii="Calibri" w:eastAsia="Calibri" w:hAnsi="Calibri" w:cs="Calibri"/>
        </w:rPr>
        <w:t>AMOUNT PAID            _______________</w:t>
      </w:r>
    </w:p>
    <w:p w14:paraId="296DA529" w14:textId="75D80876" w:rsidR="1C75BB0F" w:rsidRDefault="1C75BB0F" w:rsidP="1C75BB0F"/>
    <w:p w14:paraId="4DDA5639" w14:textId="32436FA2" w:rsidR="1C75BB0F" w:rsidRDefault="1C75BB0F">
      <w:r w:rsidRPr="1C75BB0F">
        <w:rPr>
          <w:rFonts w:ascii="Calibri" w:eastAsia="Calibri" w:hAnsi="Calibri" w:cs="Calibri"/>
          <w:color w:val="000000" w:themeColor="text1"/>
        </w:rPr>
        <w:t xml:space="preserve">Please transfer payments online with your name and marked as ‘Kit to:  </w:t>
      </w:r>
    </w:p>
    <w:p w14:paraId="7821C66F" w14:textId="5BE68708" w:rsidR="1C75BB0F" w:rsidRDefault="1C75BB0F">
      <w:r w:rsidRPr="1C75BB0F">
        <w:rPr>
          <w:rFonts w:ascii="Calibri" w:eastAsia="Calibri" w:hAnsi="Calibri" w:cs="Calibri"/>
        </w:rPr>
        <w:t>Account: 63762742 Sort Code: 20 43 49</w:t>
      </w:r>
    </w:p>
    <w:p w14:paraId="287567C6" w14:textId="1A1B48C2" w:rsidR="1C75BB0F" w:rsidRDefault="1C75BB0F">
      <w:r w:rsidRPr="1C75BB0F">
        <w:rPr>
          <w:rFonts w:ascii="Calibri" w:eastAsia="Calibri" w:hAnsi="Calibri" w:cs="Calibri"/>
        </w:rPr>
        <w:t xml:space="preserve"> </w:t>
      </w:r>
    </w:p>
    <w:p w14:paraId="4A323D97" w14:textId="472ED23E" w:rsidR="1C75BB0F" w:rsidRDefault="1C75BB0F">
      <w:r w:rsidRPr="1C75BB0F">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DEB895D" w14:textId="031AA389" w:rsidR="1C75BB0F" w:rsidRDefault="1C75BB0F">
      <w:r w:rsidRPr="1C75BB0F">
        <w:rPr>
          <w:rFonts w:ascii="Calibri" w:eastAsia="Calibri" w:hAnsi="Calibri" w:cs="Calibri"/>
          <w:color w:val="000000" w:themeColor="text1"/>
        </w:rPr>
        <w:t xml:space="preserve"> </w:t>
      </w:r>
    </w:p>
    <w:p w14:paraId="404FC83A" w14:textId="3F57243F" w:rsidR="1C75BB0F" w:rsidRDefault="1C75BB0F">
      <w:r w:rsidRPr="1C75BB0F">
        <w:rPr>
          <w:rFonts w:ascii="Calibri" w:eastAsia="Calibri" w:hAnsi="Calibri" w:cs="Calibri"/>
        </w:rPr>
        <w:t xml:space="preserve"> </w:t>
      </w:r>
    </w:p>
    <w:p w14:paraId="57A67C67" w14:textId="097124A6" w:rsidR="1C75BB0F" w:rsidRDefault="1C75BB0F">
      <w:r w:rsidRPr="1C75BB0F">
        <w:rPr>
          <w:rFonts w:ascii="Calibri" w:eastAsia="Calibri" w:hAnsi="Calibri" w:cs="Calibri"/>
        </w:rPr>
        <w:t>Sign on receipt of goods         _________________________________</w:t>
      </w:r>
    </w:p>
    <w:p w14:paraId="4E5452CE" w14:textId="2AF1207D" w:rsidR="1C75BB0F" w:rsidRDefault="1C75BB0F">
      <w:r w:rsidRPr="1C75BB0F">
        <w:rPr>
          <w:rFonts w:ascii="Calibri" w:eastAsia="Calibri" w:hAnsi="Calibri" w:cs="Calibri"/>
        </w:rPr>
        <w:t>DATE                                  _______________</w:t>
      </w:r>
    </w:p>
    <w:p w14:paraId="28DA5887" w14:textId="51F71137" w:rsidR="1C75BB0F" w:rsidRDefault="1C75BB0F">
      <w:r w:rsidRPr="1C75BB0F">
        <w:rPr>
          <w:rFonts w:ascii="Calibri" w:eastAsia="Calibri" w:hAnsi="Calibri" w:cs="Calibri"/>
        </w:rPr>
        <w:t xml:space="preserve"> </w:t>
      </w:r>
    </w:p>
    <w:p w14:paraId="531E112E" w14:textId="53A17337" w:rsidR="1C75BB0F" w:rsidRDefault="1C75BB0F">
      <w:r w:rsidRPr="1C75BB0F">
        <w:rPr>
          <w:rFonts w:ascii="Calibri" w:eastAsia="Calibri" w:hAnsi="Calibri" w:cs="Calibri"/>
        </w:rPr>
        <w:t xml:space="preserve">Please complete this form and email to </w:t>
      </w:r>
      <w:hyperlink r:id="rId61">
        <w:r w:rsidRPr="1C75BB0F">
          <w:rPr>
            <w:rStyle w:val="Hyperlink"/>
            <w:rFonts w:ascii="Calibri" w:eastAsia="Calibri" w:hAnsi="Calibri" w:cs="Calibri"/>
          </w:rPr>
          <w:t>diazmaria@btinternet.com</w:t>
        </w:r>
      </w:hyperlink>
      <w:r w:rsidRPr="1C75BB0F">
        <w:rPr>
          <w:rFonts w:ascii="Calibri" w:eastAsia="Calibri" w:hAnsi="Calibri" w:cs="Calibri"/>
        </w:rPr>
        <w:t xml:space="preserve"> </w:t>
      </w:r>
    </w:p>
    <w:p w14:paraId="76935FE8" w14:textId="4AA79AAE" w:rsidR="1C75BB0F" w:rsidRDefault="1C75BB0F">
      <w:r w:rsidRPr="1C75BB0F">
        <w:rPr>
          <w:rFonts w:ascii="Calibri" w:eastAsia="Calibri" w:hAnsi="Calibri" w:cs="Calibri"/>
        </w:rPr>
        <w:t>Thanks.</w:t>
      </w:r>
    </w:p>
    <w:p w14:paraId="5E3E56A4" w14:textId="4D11540B" w:rsidR="1C75BB0F" w:rsidRDefault="1C75BB0F">
      <w:r w:rsidRPr="1C75BB0F">
        <w:rPr>
          <w:rFonts w:ascii="Calibri" w:eastAsia="Calibri" w:hAnsi="Calibri" w:cs="Calibri"/>
        </w:rPr>
        <w:t xml:space="preserve">Maria </w:t>
      </w:r>
      <w:r w:rsidRPr="1C75BB0F">
        <w:rPr>
          <w:rFonts w:ascii="Calibri" w:eastAsia="Calibri" w:hAnsi="Calibri" w:cs="Calibri"/>
          <w:i/>
          <w:iCs/>
        </w:rPr>
        <w:t>Kit Officer</w:t>
      </w:r>
    </w:p>
    <w:p w14:paraId="321A241D" w14:textId="60C2DFC7" w:rsidR="1C75BB0F" w:rsidRDefault="1C75BB0F" w:rsidP="1C75BB0F">
      <w:pPr>
        <w:jc w:val="center"/>
      </w:pPr>
    </w:p>
    <w:sectPr w:rsidR="1C75BB0F" w:rsidSect="00E11914">
      <w:headerReference w:type="default" r:id="rId62"/>
      <w:footerReference w:type="default" r:id="rId63"/>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77243" w14:textId="77777777" w:rsidR="003F3BE8" w:rsidRDefault="003F3BE8">
      <w:r>
        <w:separator/>
      </w:r>
    </w:p>
  </w:endnote>
  <w:endnote w:type="continuationSeparator" w:id="0">
    <w:p w14:paraId="63F750B9" w14:textId="77777777" w:rsidR="003F3BE8" w:rsidRDefault="003F3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charset w:val="00"/>
    <w:family w:val="auto"/>
    <w:pitch w:val="variable"/>
    <w:sig w:usb0="E50002FF" w:usb1="500079DB" w:usb2="0000001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466D" w14:textId="78BABCE7" w:rsidR="00D56215" w:rsidRPr="00294F55" w:rsidRDefault="78BABCE7">
    <w:pPr>
      <w:pStyle w:val="Footer"/>
    </w:pPr>
    <w:r w:rsidRPr="78BABCE7">
      <w:rPr>
        <w:sz w:val="28"/>
        <w:szCs w:val="28"/>
      </w:rPr>
      <w:t>_______________________________________________________</w:t>
    </w:r>
  </w:p>
  <w:p w14:paraId="54DBBACE" w14:textId="77777777" w:rsidR="00D56215" w:rsidRPr="00294F55" w:rsidRDefault="00D56215">
    <w:pPr>
      <w:pStyle w:val="Footer"/>
      <w:rPr>
        <w:rFonts w:ascii="Arial" w:hAnsi="Arial" w:cs="Arial"/>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llladies.org.uk</w:t>
    </w:r>
    <w:r w:rsidRPr="00294F55">
      <w:rPr>
        <w:rFonts w:ascii="Arial" w:hAnsi="Arial" w:cs="Arial"/>
      </w:rPr>
      <w:tab/>
      <w:t xml:space="preserve">           Hull Sports Centre</w:t>
    </w:r>
  </w:p>
  <w:p w14:paraId="3C12C280" w14:textId="77777777" w:rsidR="00D56215" w:rsidRDefault="00D56215">
    <w:pPr>
      <w:pStyle w:val="Footer"/>
      <w:rPr>
        <w:rFonts w:ascii="Arial" w:hAnsi="Arial" w:cs="Arial"/>
      </w:rP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p>
  <w:p w14:paraId="287FA457" w14:textId="77777777" w:rsidR="00D56215" w:rsidRDefault="00D56215" w:rsidP="00994AF8">
    <w:pPr>
      <w:pStyle w:val="Footer"/>
      <w:jc w:val="center"/>
    </w:pPr>
    <w:r>
      <w:t xml:space="preserve">Page </w:t>
    </w:r>
    <w:r>
      <w:rPr>
        <w:b/>
      </w:rPr>
      <w:fldChar w:fldCharType="begin"/>
    </w:r>
    <w:r>
      <w:rPr>
        <w:b/>
      </w:rPr>
      <w:instrText xml:space="preserve"> PAGE </w:instrText>
    </w:r>
    <w:r>
      <w:rPr>
        <w:b/>
      </w:rPr>
      <w:fldChar w:fldCharType="separate"/>
    </w:r>
    <w:r w:rsidR="00E02C01">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E02C01">
      <w:rPr>
        <w:b/>
        <w:noProof/>
      </w:rPr>
      <w:t>22</w:t>
    </w:r>
    <w:r>
      <w:rPr>
        <w:b/>
      </w:rPr>
      <w:fldChar w:fldCharType="end"/>
    </w:r>
  </w:p>
  <w:p w14:paraId="3556C19C" w14:textId="77777777" w:rsidR="00D56215" w:rsidRPr="00B75ADB" w:rsidRDefault="00D5621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FCE67" w14:textId="77777777" w:rsidR="003F3BE8" w:rsidRDefault="003F3BE8">
      <w:r>
        <w:separator/>
      </w:r>
    </w:p>
  </w:footnote>
  <w:footnote w:type="continuationSeparator" w:id="0">
    <w:p w14:paraId="33740F99" w14:textId="77777777" w:rsidR="003F3BE8" w:rsidRDefault="003F3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6FB2" w14:textId="77777777" w:rsidR="00D56215" w:rsidRDefault="00D56215" w:rsidP="004A34EF">
    <w:pPr>
      <w:pStyle w:val="Header"/>
      <w:jc w:val="center"/>
      <w:rPr>
        <w:rFonts w:ascii="Arial" w:hAnsi="Arial" w:cs="Arial"/>
        <w:sz w:val="32"/>
        <w:szCs w:val="32"/>
      </w:rPr>
    </w:pPr>
  </w:p>
  <w:p w14:paraId="703F589B" w14:textId="77777777" w:rsidR="00D56215" w:rsidRDefault="00D56215" w:rsidP="00C71696">
    <w:pPr>
      <w:pStyle w:val="Header"/>
      <w:jc w:val="center"/>
      <w:rPr>
        <w:rFonts w:ascii="Arial" w:hAnsi="Arial" w:cs="Arial"/>
        <w:sz w:val="32"/>
        <w:szCs w:val="32"/>
      </w:rPr>
    </w:pPr>
    <w:r w:rsidRPr="004A34EF">
      <w:rPr>
        <w:rFonts w:ascii="Arial" w:hAnsi="Arial" w:cs="Arial"/>
        <w:sz w:val="32"/>
        <w:szCs w:val="32"/>
      </w:rPr>
      <w:t>West Hull Ladies RRC</w:t>
    </w:r>
  </w:p>
  <w:p w14:paraId="568B567C" w14:textId="306F6F51" w:rsidR="00D56215" w:rsidRDefault="1D8BF3B0" w:rsidP="00E02C01">
    <w:pPr>
      <w:pStyle w:val="Header"/>
      <w:jc w:val="center"/>
      <w:rPr>
        <w:rFonts w:ascii="Arial" w:hAnsi="Arial" w:cs="Arial"/>
        <w:sz w:val="32"/>
        <w:szCs w:val="32"/>
      </w:rPr>
    </w:pPr>
    <w:r w:rsidRPr="1D8BF3B0">
      <w:rPr>
        <w:rFonts w:ascii="Arial" w:eastAsia="Arial" w:hAnsi="Arial" w:cs="Arial"/>
        <w:sz w:val="32"/>
        <w:szCs w:val="32"/>
      </w:rPr>
      <w:t xml:space="preserve">Newsletter </w:t>
    </w:r>
    <w:r w:rsidR="00E02C01">
      <w:rPr>
        <w:rFonts w:ascii="Arial" w:eastAsia="Arial" w:hAnsi="Arial" w:cs="Arial"/>
        <w:sz w:val="32"/>
        <w:szCs w:val="32"/>
        <w:lang w:val="en-GB"/>
      </w:rPr>
      <w:t>June</w:t>
    </w:r>
    <w:r w:rsidRPr="1D8BF3B0">
      <w:rPr>
        <w:rFonts w:ascii="Arial" w:eastAsia="Arial" w:hAnsi="Arial" w:cs="Arial"/>
        <w:sz w:val="32"/>
        <w:szCs w:val="32"/>
      </w:rPr>
      <w:t xml:space="preserve"> 2015</w:t>
    </w:r>
  </w:p>
  <w:p w14:paraId="56552C83" w14:textId="7F9C72C6" w:rsidR="00D56215" w:rsidRPr="004A34EF" w:rsidRDefault="7F9C72C6" w:rsidP="004A34EF">
    <w:pPr>
      <w:pStyle w:val="Header"/>
      <w:jc w:val="center"/>
      <w:rPr>
        <w:rFonts w:ascii="Arial" w:hAnsi="Arial" w:cs="Arial"/>
        <w:sz w:val="32"/>
        <w:szCs w:val="32"/>
      </w:rPr>
    </w:pPr>
    <w:r w:rsidRPr="7F9C72C6">
      <w:rPr>
        <w:rFonts w:ascii="Arial" w:eastAsia="Arial" w:hAnsi="Arial" w:cs="Arial"/>
        <w:sz w:val="32"/>
        <w:szCs w:val="32"/>
      </w:rPr>
      <w:t>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nsid w:val="0ADC4378"/>
    <w:multiLevelType w:val="hybridMultilevel"/>
    <w:tmpl w:val="1CA68D1E"/>
    <w:lvl w:ilvl="0" w:tplc="3188BCC2">
      <w:start w:val="1"/>
      <w:numFmt w:val="bullet"/>
      <w:lvlText w:val=""/>
      <w:lvlJc w:val="left"/>
      <w:pPr>
        <w:ind w:left="720" w:hanging="360"/>
      </w:pPr>
      <w:rPr>
        <w:rFonts w:ascii="Symbol" w:hAnsi="Symbol" w:hint="default"/>
      </w:rPr>
    </w:lvl>
    <w:lvl w:ilvl="1" w:tplc="0794233E">
      <w:start w:val="1"/>
      <w:numFmt w:val="bullet"/>
      <w:lvlText w:val="o"/>
      <w:lvlJc w:val="left"/>
      <w:pPr>
        <w:ind w:left="1440" w:hanging="360"/>
      </w:pPr>
      <w:rPr>
        <w:rFonts w:ascii="Courier New" w:hAnsi="Courier New" w:hint="default"/>
      </w:rPr>
    </w:lvl>
    <w:lvl w:ilvl="2" w:tplc="7D5246AA">
      <w:start w:val="1"/>
      <w:numFmt w:val="bullet"/>
      <w:lvlText w:val=""/>
      <w:lvlJc w:val="left"/>
      <w:pPr>
        <w:ind w:left="2160" w:hanging="360"/>
      </w:pPr>
      <w:rPr>
        <w:rFonts w:ascii="Wingdings" w:hAnsi="Wingdings" w:hint="default"/>
      </w:rPr>
    </w:lvl>
    <w:lvl w:ilvl="3" w:tplc="593E2E3E">
      <w:start w:val="1"/>
      <w:numFmt w:val="bullet"/>
      <w:lvlText w:val=""/>
      <w:lvlJc w:val="left"/>
      <w:pPr>
        <w:ind w:left="2880" w:hanging="360"/>
      </w:pPr>
      <w:rPr>
        <w:rFonts w:ascii="Symbol" w:hAnsi="Symbol" w:hint="default"/>
      </w:rPr>
    </w:lvl>
    <w:lvl w:ilvl="4" w:tplc="7FCE719A">
      <w:start w:val="1"/>
      <w:numFmt w:val="bullet"/>
      <w:lvlText w:val="o"/>
      <w:lvlJc w:val="left"/>
      <w:pPr>
        <w:ind w:left="3600" w:hanging="360"/>
      </w:pPr>
      <w:rPr>
        <w:rFonts w:ascii="Courier New" w:hAnsi="Courier New" w:hint="default"/>
      </w:rPr>
    </w:lvl>
    <w:lvl w:ilvl="5" w:tplc="BA32AAD6">
      <w:start w:val="1"/>
      <w:numFmt w:val="bullet"/>
      <w:lvlText w:val=""/>
      <w:lvlJc w:val="left"/>
      <w:pPr>
        <w:ind w:left="4320" w:hanging="360"/>
      </w:pPr>
      <w:rPr>
        <w:rFonts w:ascii="Wingdings" w:hAnsi="Wingdings" w:hint="default"/>
      </w:rPr>
    </w:lvl>
    <w:lvl w:ilvl="6" w:tplc="4C80309A">
      <w:start w:val="1"/>
      <w:numFmt w:val="bullet"/>
      <w:lvlText w:val=""/>
      <w:lvlJc w:val="left"/>
      <w:pPr>
        <w:ind w:left="5040" w:hanging="360"/>
      </w:pPr>
      <w:rPr>
        <w:rFonts w:ascii="Symbol" w:hAnsi="Symbol" w:hint="default"/>
      </w:rPr>
    </w:lvl>
    <w:lvl w:ilvl="7" w:tplc="CA9C7D1A">
      <w:start w:val="1"/>
      <w:numFmt w:val="bullet"/>
      <w:lvlText w:val="o"/>
      <w:lvlJc w:val="left"/>
      <w:pPr>
        <w:ind w:left="5760" w:hanging="360"/>
      </w:pPr>
      <w:rPr>
        <w:rFonts w:ascii="Courier New" w:hAnsi="Courier New" w:hint="default"/>
      </w:rPr>
    </w:lvl>
    <w:lvl w:ilvl="8" w:tplc="DCD6A476">
      <w:start w:val="1"/>
      <w:numFmt w:val="bullet"/>
      <w:lvlText w:val=""/>
      <w:lvlJc w:val="left"/>
      <w:pPr>
        <w:ind w:left="6480" w:hanging="360"/>
      </w:pPr>
      <w:rPr>
        <w:rFonts w:ascii="Wingdings" w:hAnsi="Wingdings" w:hint="default"/>
      </w:rPr>
    </w:lvl>
  </w:abstractNum>
  <w:abstractNum w:abstractNumId="8">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AB1269"/>
    <w:multiLevelType w:val="hybridMultilevel"/>
    <w:tmpl w:val="D2F6B912"/>
    <w:lvl w:ilvl="0" w:tplc="67C2DBE2">
      <w:start w:val="1"/>
      <w:numFmt w:val="decimal"/>
      <w:lvlText w:val="%1."/>
      <w:lvlJc w:val="left"/>
      <w:pPr>
        <w:ind w:left="720" w:hanging="360"/>
      </w:pPr>
    </w:lvl>
    <w:lvl w:ilvl="1" w:tplc="FE60674C">
      <w:start w:val="1"/>
      <w:numFmt w:val="lowerLetter"/>
      <w:lvlText w:val="%2."/>
      <w:lvlJc w:val="left"/>
      <w:pPr>
        <w:ind w:left="1440" w:hanging="360"/>
      </w:pPr>
    </w:lvl>
    <w:lvl w:ilvl="2" w:tplc="4C269FD0">
      <w:start w:val="1"/>
      <w:numFmt w:val="lowerRoman"/>
      <w:lvlText w:val="%3."/>
      <w:lvlJc w:val="right"/>
      <w:pPr>
        <w:ind w:left="2160" w:hanging="180"/>
      </w:pPr>
    </w:lvl>
    <w:lvl w:ilvl="3" w:tplc="8352452A">
      <w:start w:val="1"/>
      <w:numFmt w:val="decimal"/>
      <w:lvlText w:val="%4."/>
      <w:lvlJc w:val="left"/>
      <w:pPr>
        <w:ind w:left="2880" w:hanging="360"/>
      </w:pPr>
    </w:lvl>
    <w:lvl w:ilvl="4" w:tplc="D85E1814">
      <w:start w:val="1"/>
      <w:numFmt w:val="lowerLetter"/>
      <w:lvlText w:val="%5."/>
      <w:lvlJc w:val="left"/>
      <w:pPr>
        <w:ind w:left="3600" w:hanging="360"/>
      </w:pPr>
    </w:lvl>
    <w:lvl w:ilvl="5" w:tplc="06EAC08C">
      <w:start w:val="1"/>
      <w:numFmt w:val="lowerRoman"/>
      <w:lvlText w:val="%6."/>
      <w:lvlJc w:val="right"/>
      <w:pPr>
        <w:ind w:left="4320" w:hanging="180"/>
      </w:pPr>
    </w:lvl>
    <w:lvl w:ilvl="6" w:tplc="36DCEEE6">
      <w:start w:val="1"/>
      <w:numFmt w:val="decimal"/>
      <w:lvlText w:val="%7."/>
      <w:lvlJc w:val="left"/>
      <w:pPr>
        <w:ind w:left="5040" w:hanging="360"/>
      </w:pPr>
    </w:lvl>
    <w:lvl w:ilvl="7" w:tplc="77E64886">
      <w:start w:val="1"/>
      <w:numFmt w:val="lowerLetter"/>
      <w:lvlText w:val="%8."/>
      <w:lvlJc w:val="left"/>
      <w:pPr>
        <w:ind w:left="5760" w:hanging="360"/>
      </w:pPr>
    </w:lvl>
    <w:lvl w:ilvl="8" w:tplc="9CE6A498">
      <w:start w:val="1"/>
      <w:numFmt w:val="lowerRoman"/>
      <w:lvlText w:val="%9."/>
      <w:lvlJc w:val="right"/>
      <w:pPr>
        <w:ind w:left="6480" w:hanging="180"/>
      </w:pPr>
    </w:lvl>
  </w:abstractNum>
  <w:abstractNum w:abstractNumId="21">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F164DA"/>
    <w:multiLevelType w:val="hybridMultilevel"/>
    <w:tmpl w:val="93ACBFEA"/>
    <w:lvl w:ilvl="0" w:tplc="EC121CCE">
      <w:start w:val="1"/>
      <w:numFmt w:val="bullet"/>
      <w:lvlText w:val=""/>
      <w:lvlJc w:val="left"/>
      <w:pPr>
        <w:ind w:left="720" w:hanging="360"/>
      </w:pPr>
      <w:rPr>
        <w:rFonts w:ascii="Symbol" w:hAnsi="Symbol" w:hint="default"/>
      </w:rPr>
    </w:lvl>
    <w:lvl w:ilvl="1" w:tplc="50C29010">
      <w:start w:val="1"/>
      <w:numFmt w:val="bullet"/>
      <w:lvlText w:val="o"/>
      <w:lvlJc w:val="left"/>
      <w:pPr>
        <w:ind w:left="1440" w:hanging="360"/>
      </w:pPr>
      <w:rPr>
        <w:rFonts w:ascii="Courier New" w:hAnsi="Courier New" w:hint="default"/>
      </w:rPr>
    </w:lvl>
    <w:lvl w:ilvl="2" w:tplc="23780CB4">
      <w:start w:val="1"/>
      <w:numFmt w:val="bullet"/>
      <w:lvlText w:val=""/>
      <w:lvlJc w:val="left"/>
      <w:pPr>
        <w:ind w:left="2160" w:hanging="360"/>
      </w:pPr>
      <w:rPr>
        <w:rFonts w:ascii="Wingdings" w:hAnsi="Wingdings" w:hint="default"/>
      </w:rPr>
    </w:lvl>
    <w:lvl w:ilvl="3" w:tplc="B1DAA252">
      <w:start w:val="1"/>
      <w:numFmt w:val="bullet"/>
      <w:lvlText w:val=""/>
      <w:lvlJc w:val="left"/>
      <w:pPr>
        <w:ind w:left="2880" w:hanging="360"/>
      </w:pPr>
      <w:rPr>
        <w:rFonts w:ascii="Symbol" w:hAnsi="Symbol" w:hint="default"/>
      </w:rPr>
    </w:lvl>
    <w:lvl w:ilvl="4" w:tplc="C2AA801E">
      <w:start w:val="1"/>
      <w:numFmt w:val="bullet"/>
      <w:lvlText w:val="o"/>
      <w:lvlJc w:val="left"/>
      <w:pPr>
        <w:ind w:left="3600" w:hanging="360"/>
      </w:pPr>
      <w:rPr>
        <w:rFonts w:ascii="Courier New" w:hAnsi="Courier New" w:hint="default"/>
      </w:rPr>
    </w:lvl>
    <w:lvl w:ilvl="5" w:tplc="8952AE80">
      <w:start w:val="1"/>
      <w:numFmt w:val="bullet"/>
      <w:lvlText w:val=""/>
      <w:lvlJc w:val="left"/>
      <w:pPr>
        <w:ind w:left="4320" w:hanging="360"/>
      </w:pPr>
      <w:rPr>
        <w:rFonts w:ascii="Wingdings" w:hAnsi="Wingdings" w:hint="default"/>
      </w:rPr>
    </w:lvl>
    <w:lvl w:ilvl="6" w:tplc="ECA66332">
      <w:start w:val="1"/>
      <w:numFmt w:val="bullet"/>
      <w:lvlText w:val=""/>
      <w:lvlJc w:val="left"/>
      <w:pPr>
        <w:ind w:left="5040" w:hanging="360"/>
      </w:pPr>
      <w:rPr>
        <w:rFonts w:ascii="Symbol" w:hAnsi="Symbol" w:hint="default"/>
      </w:rPr>
    </w:lvl>
    <w:lvl w:ilvl="7" w:tplc="078CE570">
      <w:start w:val="1"/>
      <w:numFmt w:val="bullet"/>
      <w:lvlText w:val="o"/>
      <w:lvlJc w:val="left"/>
      <w:pPr>
        <w:ind w:left="5760" w:hanging="360"/>
      </w:pPr>
      <w:rPr>
        <w:rFonts w:ascii="Courier New" w:hAnsi="Courier New" w:hint="default"/>
      </w:rPr>
    </w:lvl>
    <w:lvl w:ilvl="8" w:tplc="8D9E5B40">
      <w:start w:val="1"/>
      <w:numFmt w:val="bullet"/>
      <w:lvlText w:val=""/>
      <w:lvlJc w:val="left"/>
      <w:pPr>
        <w:ind w:left="6480" w:hanging="360"/>
      </w:pPr>
      <w:rPr>
        <w:rFonts w:ascii="Wingdings" w:hAnsi="Wingdings" w:hint="default"/>
      </w:rPr>
    </w:lvl>
  </w:abstractNum>
  <w:abstractNum w:abstractNumId="26">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9">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5"/>
  </w:num>
  <w:num w:numId="3">
    <w:abstractNumId w:val="7"/>
  </w:num>
  <w:num w:numId="4">
    <w:abstractNumId w:val="1"/>
  </w:num>
  <w:num w:numId="5">
    <w:abstractNumId w:val="26"/>
  </w:num>
  <w:num w:numId="6">
    <w:abstractNumId w:val="9"/>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1"/>
    </w:lvlOverride>
    <w:lvlOverride w:ilvl="1"/>
    <w:lvlOverride w:ilvl="2"/>
    <w:lvlOverride w:ilvl="3"/>
    <w:lvlOverride w:ilvl="4"/>
    <w:lvlOverride w:ilvl="5"/>
    <w:lvlOverride w:ilvl="6"/>
    <w:lvlOverride w:ilvl="7"/>
    <w:lvlOverride w:ilvl="8"/>
  </w:num>
  <w:num w:numId="10">
    <w:abstractNumId w:val="0"/>
  </w:num>
  <w:num w:numId="11">
    <w:abstractNumId w:val="10"/>
  </w:num>
  <w:num w:numId="12">
    <w:abstractNumId w:val="8"/>
  </w:num>
  <w:num w:numId="13">
    <w:abstractNumId w:val="24"/>
  </w:num>
  <w:num w:numId="14">
    <w:abstractNumId w:val="28"/>
  </w:num>
  <w:num w:numId="15">
    <w:abstractNumId w:val="19"/>
  </w:num>
  <w:num w:numId="16">
    <w:abstractNumId w:val="27"/>
  </w:num>
  <w:num w:numId="17">
    <w:abstractNumId w:val="6"/>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0"/>
  </w:num>
  <w:num w:numId="21">
    <w:abstractNumId w:val="14"/>
  </w:num>
  <w:num w:numId="22">
    <w:abstractNumId w:val="17"/>
  </w:num>
  <w:num w:numId="23">
    <w:abstractNumId w:val="5"/>
  </w:num>
  <w:num w:numId="24">
    <w:abstractNumId w:val="12"/>
  </w:num>
  <w:num w:numId="25">
    <w:abstractNumId w:val="13"/>
  </w:num>
  <w:num w:numId="26">
    <w:abstractNumId w:val="11"/>
  </w:num>
  <w:num w:numId="27">
    <w:abstractNumId w:val="21"/>
  </w:num>
  <w:num w:numId="28">
    <w:abstractNumId w:val="22"/>
  </w:num>
  <w:num w:numId="29">
    <w:abstractNumId w:val="16"/>
  </w:num>
  <w:num w:numId="30">
    <w:abstractNumId w:val="2"/>
  </w:num>
  <w:num w:numId="31">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3BE8"/>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0D82"/>
    <w:rsid w:val="005B2A94"/>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2C01"/>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867A735"/>
    <w:rsid w:val="0F08F451"/>
    <w:rsid w:val="1C75BB0F"/>
    <w:rsid w:val="1D8BF3B0"/>
    <w:rsid w:val="234FCE7A"/>
    <w:rsid w:val="2A6967D8"/>
    <w:rsid w:val="32E6E33B"/>
    <w:rsid w:val="405DF074"/>
    <w:rsid w:val="78BABCE7"/>
    <w:rsid w:val="7F9C72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4"/>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www.sportsentrysolutions.co.uk/new_race_page.php?recordID=654" TargetMode="External"/><Relationship Id="rId39" Type="http://schemas.openxmlformats.org/officeDocument/2006/relationships/hyperlink" Target="http://www.caistorrunningclub.com/news" TargetMode="External"/><Relationship Id="rId21" Type="http://schemas.openxmlformats.org/officeDocument/2006/relationships/hyperlink" Target="http://westhullladies.org.uk/races.htm" TargetMode="External"/><Relationship Id="rId34" Type="http://schemas.openxmlformats.org/officeDocument/2006/relationships/hyperlink" Target="https://www.sportsentrysolutions.co.uk/new_race_page.php?recordID=677" TargetMode="External"/><Relationship Id="rId42" Type="http://schemas.openxmlformats.org/officeDocument/2006/relationships/hyperlink" Target="https://www.sportsentrysolutions.co.uk/new_race_page.php?recordID=646" TargetMode="External"/><Relationship Id="rId47" Type="http://schemas.openxmlformats.org/officeDocument/2006/relationships/hyperlink" Target="http://easthullharriers.com/home/" TargetMode="External"/><Relationship Id="rId50" Type="http://schemas.openxmlformats.org/officeDocument/2006/relationships/hyperlink" Target="http://www.runforall.com/10k/york/race-information/" TargetMode="External"/><Relationship Id="rId55" Type="http://schemas.openxmlformats.org/officeDocument/2006/relationships/hyperlink" Target="http://easthullharriers.com/home/"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www.runforall.com/10k/hull/" TargetMode="External"/><Relationship Id="rId41" Type="http://schemas.openxmlformats.org/officeDocument/2006/relationships/hyperlink" Target="http://www.harrogate-harriers.co.uk/harrogate10k/harrogate-town-centre-10k-2015/" TargetMode="External"/><Relationship Id="rId54" Type="http://schemas.openxmlformats.org/officeDocument/2006/relationships/hyperlink" Target="https://bookitzone.com/escrick10k/gi2FFX"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arkrun.org.uk/humberbridge/" TargetMode="External"/><Relationship Id="rId32" Type="http://schemas.openxmlformats.org/officeDocument/2006/relationships/hyperlink" Target="http://www.metrestomiles.co.uk/acatalog/Owston-Ferry-10k-Run.html" TargetMode="External"/><Relationship Id="rId37" Type="http://schemas.openxmlformats.org/officeDocument/2006/relationships/hyperlink" Target="http://www.runforall.com/10k/pennine-lancashire/race-information/" TargetMode="External"/><Relationship Id="rId40" Type="http://schemas.openxmlformats.org/officeDocument/2006/relationships/hyperlink" Target="https://www.sportsentrysolutions.co.uk/new_race_page.php?recordID=647" TargetMode="External"/><Relationship Id="rId45" Type="http://schemas.openxmlformats.org/officeDocument/2006/relationships/hyperlink" Target="http://www.runforall.com/10k/leeds/race-information/" TargetMode="External"/><Relationship Id="rId53" Type="http://schemas.openxmlformats.org/officeDocument/2006/relationships/hyperlink" Target="http://www.escrick10k.co.uk/index_htm_files/2015%20application%20form.pdf" TargetMode="External"/><Relationship Id="rId58" Type="http://schemas.openxmlformats.org/officeDocument/2006/relationships/hyperlink" Target="http://www.active.com/brough-eastyorkshire/running/distance-running-races/jim-dingwall-10k-2015"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parkrun.org.uk/peterpan/Home.aspx" TargetMode="External"/><Relationship Id="rId28" Type="http://schemas.openxmlformats.org/officeDocument/2006/relationships/hyperlink" Target="https://www.sportsentrysolutions.co.uk/new_race_page.php?recordID=631" TargetMode="External"/><Relationship Id="rId36" Type="http://schemas.openxmlformats.org/officeDocument/2006/relationships/hyperlink" Target="https://www.sportsentrysolutions.co.uk/new_race_page.php?recordID=530" TargetMode="External"/><Relationship Id="rId49" Type="http://schemas.openxmlformats.org/officeDocument/2006/relationships/hyperlink" Target="https://www.sportsentrysolutions.co.uk/new_race_page.php?recordID=682" TargetMode="External"/><Relationship Id="rId57" Type="http://schemas.openxmlformats.org/officeDocument/2006/relationships/hyperlink" Target="http://www.active.com/brough-eastyorkshire/running/distance-running-races/jim-dingwall-10k-2015" TargetMode="External"/><Relationship Id="rId61" Type="http://schemas.openxmlformats.org/officeDocument/2006/relationships/hyperlink" Target="mailto:diazmaria@btinternet.com"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www.metrestomiles.co.uk/acatalog/Owston-Ferry-10k-Run.html" TargetMode="External"/><Relationship Id="rId44" Type="http://schemas.openxmlformats.org/officeDocument/2006/relationships/hyperlink" Target="https://www.sportsentrysolutions.co.uk/new_race_page.php?recordID=656" TargetMode="External"/><Relationship Id="rId52" Type="http://schemas.openxmlformats.org/officeDocument/2006/relationships/hyperlink" Target="http://www.escrick10k.co.uk/" TargetMode="External"/><Relationship Id="rId60" Type="http://schemas.openxmlformats.org/officeDocument/2006/relationships/hyperlink" Target="https://www.sportsentrysolutions.co.uk/new_race_page.php?recordID=474"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www.parkrun.org.uk/hull/Home.aspx" TargetMode="External"/><Relationship Id="rId27" Type="http://schemas.openxmlformats.org/officeDocument/2006/relationships/hyperlink" Target="http://www.tape2tape.co.uk/events/lincs-wolds-tough-ten" TargetMode="External"/><Relationship Id="rId30" Type="http://schemas.openxmlformats.org/officeDocument/2006/relationships/hyperlink" Target="https://eventdesq.imgstg.com/index.cfm?fuseaction=main&amp;EventDesqID=7933&amp;OrgID=3918" TargetMode="External"/><Relationship Id="rId35" Type="http://schemas.openxmlformats.org/officeDocument/2006/relationships/hyperlink" Target="http://www.humber-half.org.uk/" TargetMode="External"/><Relationship Id="rId43" Type="http://schemas.openxmlformats.org/officeDocument/2006/relationships/hyperlink" Target="http://www.sharedhosting.org.uk/index.php/walkington_10k/" TargetMode="External"/><Relationship Id="rId48" Type="http://schemas.openxmlformats.org/officeDocument/2006/relationships/hyperlink" Target="http://westhullladies.org.uk/RACES/EHHEntry-form_BCtrail2015.doc" TargetMode="External"/><Relationship Id="rId56" Type="http://schemas.openxmlformats.org/officeDocument/2006/relationships/hyperlink" Target="https://www.sportsentrysolutions.co.uk/new_race_page.php?recordID=660"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eventdesq.imgstg.com/index.cfm?fuseaction=main&amp;EventDesqID=8689&amp;OrgID=3918"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driffieldstriders.yolasite.com/sledmere-10k.php" TargetMode="External"/><Relationship Id="rId33" Type="http://schemas.openxmlformats.org/officeDocument/2006/relationships/hyperlink" Target="http://easthullharriers.com/home/" TargetMode="External"/><Relationship Id="rId38" Type="http://schemas.openxmlformats.org/officeDocument/2006/relationships/hyperlink" Target="https://eventdesq.imgstg.com/index.cfm?fuseaction=main&amp;EventDesqID=8135&amp;OrgID=3918" TargetMode="External"/><Relationship Id="rId46" Type="http://schemas.openxmlformats.org/officeDocument/2006/relationships/hyperlink" Target="https://eventdesq.imgstg.com/index.cfm?fuseaction=main&amp;EventDesqID=8424&amp;OrgID=3918" TargetMode="External"/><Relationship Id="rId59" Type="http://schemas.openxmlformats.org/officeDocument/2006/relationships/hyperlink" Target="http://www.thehullmarathon.co.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F8530-5EB6-4892-AF31-A778253DE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4618</Words>
  <Characters>26329</Characters>
  <Application>Microsoft Office Word</Application>
  <DocSecurity>0</DocSecurity>
  <Lines>219</Lines>
  <Paragraphs>61</Paragraphs>
  <ScaleCrop>false</ScaleCrop>
  <Company>University of Hull</Company>
  <LinksUpToDate>false</LinksUpToDate>
  <CharactersWithSpaces>30886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16</cp:revision>
  <cp:lastPrinted>2014-09-07T15:44:00Z</cp:lastPrinted>
  <dcterms:created xsi:type="dcterms:W3CDTF">2015-02-22T20:44:00Z</dcterms:created>
  <dcterms:modified xsi:type="dcterms:W3CDTF">2015-06-08T14:39:00Z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